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40F112" w14:textId="77777777" w:rsidR="00E1329E" w:rsidRDefault="00E1329E" w:rsidP="00E1329E">
      <w:pPr>
        <w:spacing w:after="0" w:line="240" w:lineRule="auto"/>
        <w:jc w:val="right"/>
        <w:rPr>
          <w:rFonts w:ascii="Times New Roman" w:hAnsi="Times New Roman" w:cs="Times New Roman"/>
          <w:sz w:val="24"/>
          <w:szCs w:val="24"/>
        </w:rPr>
      </w:pPr>
    </w:p>
    <w:p w14:paraId="654C4B97" w14:textId="7B935126" w:rsidR="00B64684" w:rsidRDefault="00B64684" w:rsidP="00804F3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LAIKINŲJŲ STATINIŲ, PREKYBOS VIETOMS TRAKŲ MIESTE</w:t>
      </w:r>
      <w:r w:rsidR="00D70D89">
        <w:rPr>
          <w:rFonts w:ascii="Times New Roman" w:eastAsia="Times New Roman" w:hAnsi="Times New Roman" w:cs="Times New Roman"/>
          <w:b/>
          <w:sz w:val="24"/>
          <w:szCs w:val="24"/>
        </w:rPr>
        <w:t>,</w:t>
      </w:r>
    </w:p>
    <w:p w14:paraId="27029770" w14:textId="77777777" w:rsidR="008456C3" w:rsidRDefault="00A30C75" w:rsidP="00804F30">
      <w:pPr>
        <w:spacing w:after="0" w:line="240" w:lineRule="auto"/>
        <w:jc w:val="center"/>
        <w:rPr>
          <w:rFonts w:ascii="Times New Roman" w:eastAsia="Times New Roman" w:hAnsi="Times New Roman" w:cs="Times New Roman"/>
          <w:b/>
          <w:caps/>
          <w:sz w:val="24"/>
          <w:szCs w:val="24"/>
        </w:rPr>
      </w:pPr>
      <w:r w:rsidRPr="000D2564">
        <w:rPr>
          <w:rFonts w:ascii="Times New Roman" w:eastAsia="Times New Roman" w:hAnsi="Times New Roman" w:cs="Times New Roman"/>
          <w:b/>
          <w:sz w:val="24"/>
          <w:szCs w:val="24"/>
        </w:rPr>
        <w:t xml:space="preserve"> </w:t>
      </w:r>
      <w:r w:rsidR="00804F30" w:rsidRPr="000D2564">
        <w:rPr>
          <w:rFonts w:ascii="Times New Roman" w:eastAsia="Times New Roman" w:hAnsi="Times New Roman" w:cs="Times New Roman"/>
          <w:b/>
          <w:caps/>
          <w:sz w:val="24"/>
          <w:szCs w:val="24"/>
        </w:rPr>
        <w:t xml:space="preserve">pirkimo-pardavimo sutarties </w:t>
      </w:r>
    </w:p>
    <w:p w14:paraId="2443946A" w14:textId="273B3F92" w:rsidR="00804F30" w:rsidRPr="000D2564" w:rsidRDefault="00804F30" w:rsidP="00804F30">
      <w:pPr>
        <w:spacing w:after="0" w:line="240" w:lineRule="auto"/>
        <w:jc w:val="center"/>
        <w:rPr>
          <w:rFonts w:ascii="Times New Roman" w:eastAsia="Times New Roman" w:hAnsi="Times New Roman" w:cs="Times New Roman"/>
          <w:b/>
          <w:caps/>
          <w:sz w:val="24"/>
          <w:szCs w:val="24"/>
        </w:rPr>
      </w:pPr>
      <w:r w:rsidRPr="000D2564">
        <w:rPr>
          <w:rFonts w:ascii="Times New Roman" w:eastAsia="Times New Roman" w:hAnsi="Times New Roman" w:cs="Times New Roman"/>
          <w:b/>
          <w:caps/>
          <w:sz w:val="24"/>
          <w:szCs w:val="24"/>
        </w:rPr>
        <w:t>Bendrosios sąlygos</w:t>
      </w:r>
    </w:p>
    <w:p w14:paraId="4FA160CD" w14:textId="77777777" w:rsidR="00804F30" w:rsidRPr="000D2564" w:rsidRDefault="00804F30" w:rsidP="00804F30">
      <w:pPr>
        <w:spacing w:after="0" w:line="240" w:lineRule="auto"/>
        <w:jc w:val="center"/>
        <w:rPr>
          <w:rFonts w:ascii="Times New Roman" w:eastAsia="Times New Roman" w:hAnsi="Times New Roman" w:cs="Times New Roman"/>
          <w:sz w:val="24"/>
          <w:szCs w:val="24"/>
        </w:rPr>
      </w:pPr>
    </w:p>
    <w:p w14:paraId="7D0B7E72" w14:textId="77777777" w:rsidR="00804F30" w:rsidRPr="00804F30" w:rsidRDefault="00804F30" w:rsidP="00804F30">
      <w:pPr>
        <w:keepNext/>
        <w:keepLines/>
        <w:tabs>
          <w:tab w:val="left" w:pos="426"/>
        </w:tabs>
        <w:spacing w:after="0" w:line="240" w:lineRule="auto"/>
        <w:jc w:val="center"/>
        <w:rPr>
          <w:rFonts w:ascii="Times New Roman" w:eastAsia="Cambria" w:hAnsi="Times New Roman" w:cs="Times New Roman"/>
          <w:b/>
          <w:bCs/>
          <w:caps/>
          <w:sz w:val="24"/>
          <w:szCs w:val="24"/>
          <w14:numSpacing w14:val="tabular"/>
        </w:rPr>
      </w:pPr>
      <w:r w:rsidRPr="00804F30">
        <w:rPr>
          <w:rFonts w:ascii="Times New Roman" w:eastAsia="Cambria" w:hAnsi="Times New Roman" w:cs="Times New Roman"/>
          <w:b/>
          <w:bCs/>
          <w:caps/>
          <w:sz w:val="24"/>
          <w:szCs w:val="24"/>
          <w14:numSpacing w14:val="tabular"/>
        </w:rPr>
        <w:t>1.</w:t>
      </w:r>
      <w:r w:rsidRPr="00804F30">
        <w:rPr>
          <w:rFonts w:ascii="Times New Roman" w:eastAsia="Cambria" w:hAnsi="Times New Roman" w:cs="Times New Roman"/>
          <w:b/>
          <w:bCs/>
          <w:caps/>
          <w:sz w:val="24"/>
          <w:szCs w:val="24"/>
          <w14:numSpacing w14:val="tabular"/>
        </w:rPr>
        <w:tab/>
        <w:t>Pagrindinės sąvokos ir Sutarties aiškinimas</w:t>
      </w:r>
    </w:p>
    <w:p w14:paraId="3CFEE3C9" w14:textId="77777777" w:rsidR="00804F30" w:rsidRPr="00804F30" w:rsidRDefault="00804F30" w:rsidP="00804F30">
      <w:pPr>
        <w:keepNext/>
        <w:keepLines/>
        <w:tabs>
          <w:tab w:val="left" w:pos="426"/>
        </w:tabs>
        <w:spacing w:after="0" w:line="240" w:lineRule="auto"/>
        <w:jc w:val="both"/>
        <w:rPr>
          <w:rFonts w:ascii="Times New Roman" w:eastAsia="Cambria" w:hAnsi="Times New Roman" w:cs="Times New Roman"/>
          <w:b/>
          <w:bCs/>
          <w:caps/>
          <w:sz w:val="24"/>
          <w:szCs w:val="24"/>
          <w14:numSpacing w14:val="tabular"/>
        </w:rPr>
      </w:pPr>
    </w:p>
    <w:p w14:paraId="19755FFA" w14:textId="77777777" w:rsidR="00804F30" w:rsidRPr="00804F30" w:rsidRDefault="00804F30" w:rsidP="00804F30">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after="0" w:line="240" w:lineRule="auto"/>
        <w:jc w:val="center"/>
        <w:outlineLvl w:val="1"/>
        <w:rPr>
          <w:rFonts w:ascii="Times New Roman" w:eastAsia="Arial" w:hAnsi="Times New Roman" w:cs="Times New Roman"/>
          <w:b/>
          <w:sz w:val="24"/>
          <w:szCs w:val="24"/>
        </w:rPr>
      </w:pPr>
      <w:r w:rsidRPr="00804F30">
        <w:rPr>
          <w:rFonts w:ascii="Times New Roman" w:eastAsia="Arial" w:hAnsi="Times New Roman" w:cs="Times New Roman"/>
          <w:b/>
          <w:bCs/>
          <w:sz w:val="24"/>
          <w:szCs w:val="24"/>
        </w:rPr>
        <w:t>1.1.</w:t>
      </w:r>
      <w:r w:rsidRPr="00804F30">
        <w:rPr>
          <w:rFonts w:ascii="Times New Roman" w:eastAsia="Arial" w:hAnsi="Times New Roman" w:cs="Times New Roman"/>
          <w:b/>
          <w:bCs/>
          <w:sz w:val="24"/>
          <w:szCs w:val="24"/>
        </w:rPr>
        <w:tab/>
      </w:r>
      <w:r w:rsidRPr="00804F30">
        <w:rPr>
          <w:rFonts w:ascii="Times New Roman" w:eastAsia="Arial" w:hAnsi="Times New Roman" w:cs="Times New Roman"/>
          <w:b/>
          <w:sz w:val="24"/>
          <w:szCs w:val="24"/>
        </w:rPr>
        <w:t>Sąvokos</w:t>
      </w:r>
    </w:p>
    <w:p w14:paraId="46EFB803" w14:textId="77777777" w:rsidR="00804F30" w:rsidRPr="00804F30" w:rsidRDefault="00804F30" w:rsidP="00804F30">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after="0" w:line="240" w:lineRule="auto"/>
        <w:jc w:val="both"/>
        <w:outlineLvl w:val="1"/>
        <w:rPr>
          <w:rFonts w:ascii="Times New Roman" w:eastAsia="Arial" w:hAnsi="Times New Roman" w:cs="Times New Roman"/>
          <w:b/>
          <w:sz w:val="24"/>
          <w:szCs w:val="24"/>
        </w:rPr>
      </w:pPr>
    </w:p>
    <w:p w14:paraId="75731BC9" w14:textId="77777777" w:rsidR="00804F30" w:rsidRPr="00804F30" w:rsidRDefault="00804F30" w:rsidP="00804F30">
      <w:pPr>
        <w:widowControl w:val="0"/>
        <w:tabs>
          <w:tab w:val="left" w:pos="567"/>
        </w:tabs>
        <w:spacing w:after="0" w:line="240" w:lineRule="auto"/>
        <w:jc w:val="both"/>
        <w:rPr>
          <w:rFonts w:ascii="Times New Roman" w:eastAsia="Cambria" w:hAnsi="Times New Roman" w:cs="Times New Roman"/>
          <w:b/>
          <w:bCs/>
          <w:sz w:val="24"/>
          <w:szCs w:val="24"/>
        </w:rPr>
      </w:pPr>
      <w:r w:rsidRPr="00804F30">
        <w:rPr>
          <w:rFonts w:ascii="Times New Roman" w:eastAsia="Cambria" w:hAnsi="Times New Roman" w:cs="Times New Roman"/>
          <w:sz w:val="24"/>
          <w:szCs w:val="24"/>
        </w:rPr>
        <w:t>Šioje Sutartyje didžiąja raide rašomos sąvokos turi paskiau nurodytas reikšmes.</w:t>
      </w:r>
    </w:p>
    <w:p w14:paraId="5BFDDFE9"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1.1.1.</w:t>
      </w:r>
      <w:r w:rsidRPr="00804F30">
        <w:rPr>
          <w:rFonts w:ascii="Times New Roman" w:eastAsia="Arial" w:hAnsi="Times New Roman" w:cs="Times New Roman"/>
          <w:sz w:val="24"/>
          <w:szCs w:val="24"/>
        </w:rPr>
        <w:tab/>
      </w:r>
      <w:r w:rsidRPr="00804F30">
        <w:rPr>
          <w:rFonts w:ascii="Times New Roman" w:eastAsia="Arial" w:hAnsi="Times New Roman" w:cs="Times New Roman"/>
          <w:b/>
          <w:bCs/>
          <w:sz w:val="24"/>
          <w:szCs w:val="24"/>
        </w:rPr>
        <w:t>Bendrosios sąlygos</w:t>
      </w:r>
      <w:r w:rsidRPr="00804F30">
        <w:rPr>
          <w:rFonts w:ascii="Times New Roman" w:eastAsia="Arial" w:hAnsi="Times New Roman" w:cs="Times New Roman"/>
          <w:sz w:val="24"/>
          <w:szCs w:val="24"/>
        </w:rPr>
        <w:t xml:space="preserve"> – ši Sutarties dalis, kuri vadinasi „Prekių pirkimo-pardavimo sutarties Bendrosios sąlygos“;</w:t>
      </w:r>
    </w:p>
    <w:p w14:paraId="3583CB15"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1.1.2.</w:t>
      </w:r>
      <w:r w:rsidRPr="00804F30">
        <w:rPr>
          <w:rFonts w:ascii="Times New Roman" w:eastAsia="Arial" w:hAnsi="Times New Roman" w:cs="Times New Roman"/>
          <w:sz w:val="24"/>
          <w:szCs w:val="24"/>
        </w:rPr>
        <w:tab/>
      </w:r>
      <w:r w:rsidRPr="00804F30">
        <w:rPr>
          <w:rFonts w:ascii="Times New Roman" w:eastAsia="Arial" w:hAnsi="Times New Roman" w:cs="Times New Roman"/>
          <w:b/>
          <w:bCs/>
          <w:sz w:val="24"/>
          <w:szCs w:val="24"/>
        </w:rPr>
        <w:t>Pirkėjas</w:t>
      </w:r>
      <w:r w:rsidRPr="00804F30">
        <w:rPr>
          <w:rFonts w:ascii="Times New Roman" w:eastAsia="Arial" w:hAnsi="Times New Roman" w:cs="Times New Roman"/>
          <w:sz w:val="24"/>
          <w:szCs w:val="24"/>
        </w:rPr>
        <w:t xml:space="preserve"> – asmuo, kuris Specialiosiose sąlygose yra įvardytas kaip Pirkėjas, </w:t>
      </w:r>
      <w:r w:rsidRPr="00804F30">
        <w:rPr>
          <w:rFonts w:ascii="Times New Roman" w:eastAsia="Times New Roman" w:hAnsi="Times New Roman" w:cs="Times New Roman"/>
          <w:sz w:val="24"/>
          <w:szCs w:val="24"/>
        </w:rPr>
        <w:t>įsigyjantis Specialiosiose sąlygose ir Sutarties prieduose nurodytas Prekes</w:t>
      </w:r>
      <w:r w:rsidRPr="00804F30">
        <w:rPr>
          <w:rFonts w:ascii="Times New Roman" w:eastAsia="Arial" w:hAnsi="Times New Roman" w:cs="Times New Roman"/>
          <w:sz w:val="24"/>
          <w:szCs w:val="24"/>
        </w:rPr>
        <w:t>;</w:t>
      </w:r>
    </w:p>
    <w:p w14:paraId="1C12AB83"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b/>
          <w:bCs/>
          <w:sz w:val="24"/>
          <w:szCs w:val="24"/>
        </w:rPr>
      </w:pPr>
      <w:r w:rsidRPr="00804F30">
        <w:rPr>
          <w:rFonts w:ascii="Times New Roman" w:eastAsia="Arial" w:hAnsi="Times New Roman" w:cs="Times New Roman"/>
          <w:sz w:val="24"/>
          <w:szCs w:val="24"/>
        </w:rPr>
        <w:t>1.1.3.</w:t>
      </w:r>
      <w:r w:rsidRPr="00804F30">
        <w:rPr>
          <w:rFonts w:ascii="Times New Roman" w:eastAsia="Arial" w:hAnsi="Times New Roman" w:cs="Times New Roman"/>
          <w:sz w:val="24"/>
          <w:szCs w:val="24"/>
        </w:rPr>
        <w:tab/>
      </w:r>
      <w:r w:rsidRPr="00804F30">
        <w:rPr>
          <w:rFonts w:ascii="Times New Roman" w:eastAsia="Arial" w:hAnsi="Times New Roman" w:cs="Times New Roman"/>
          <w:b/>
          <w:bCs/>
          <w:sz w:val="24"/>
          <w:szCs w:val="24"/>
        </w:rPr>
        <w:t xml:space="preserve">Pradinės sutarties vertė </w:t>
      </w:r>
      <w:r w:rsidRPr="00804F30">
        <w:rPr>
          <w:rFonts w:ascii="Times New Roman" w:eastAsia="Arial" w:hAnsi="Times New Roman" w:cs="Times New Roman"/>
          <w:sz w:val="24"/>
          <w:szCs w:val="24"/>
        </w:rPr>
        <w:t>– Specialiosiose sąlygose nurodyta</w:t>
      </w:r>
      <w:r w:rsidRPr="00804F30">
        <w:rPr>
          <w:rFonts w:ascii="Times New Roman" w:eastAsia="Arial" w:hAnsi="Times New Roman" w:cs="Times New Roman"/>
          <w:b/>
          <w:bCs/>
          <w:sz w:val="24"/>
          <w:szCs w:val="24"/>
        </w:rPr>
        <w:t xml:space="preserve"> </w:t>
      </w:r>
      <w:r w:rsidRPr="00804F30">
        <w:rPr>
          <w:rFonts w:ascii="Times New Roman" w:eastAsia="Arial" w:hAnsi="Times New Roman" w:cs="Times New Roman"/>
          <w:sz w:val="24"/>
          <w:szCs w:val="24"/>
        </w:rPr>
        <w:t>Sutarties vertė (be PVM);</w:t>
      </w:r>
      <w:r w:rsidRPr="00804F30">
        <w:rPr>
          <w:rFonts w:ascii="Times New Roman" w:eastAsia="Arial" w:hAnsi="Times New Roman" w:cs="Times New Roman"/>
          <w:b/>
          <w:bCs/>
          <w:sz w:val="24"/>
          <w:szCs w:val="24"/>
        </w:rPr>
        <w:t xml:space="preserve"> </w:t>
      </w:r>
    </w:p>
    <w:p w14:paraId="134A93FD"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1.1.4.</w:t>
      </w:r>
      <w:r w:rsidRPr="00804F30">
        <w:rPr>
          <w:rFonts w:ascii="Times New Roman" w:eastAsia="Times New Roman" w:hAnsi="Times New Roman" w:cs="Times New Roman"/>
          <w:sz w:val="24"/>
          <w:szCs w:val="24"/>
        </w:rPr>
        <w:tab/>
      </w:r>
      <w:r w:rsidRPr="00804F30">
        <w:rPr>
          <w:rFonts w:ascii="Times New Roman" w:eastAsia="Arial" w:hAnsi="Times New Roman" w:cs="Times New Roman"/>
          <w:b/>
          <w:bCs/>
          <w:sz w:val="24"/>
          <w:szCs w:val="24"/>
        </w:rPr>
        <w:t>Prekės</w:t>
      </w:r>
      <w:r w:rsidRPr="00804F30">
        <w:rPr>
          <w:rFonts w:ascii="Times New Roman" w:eastAsia="Arial" w:hAnsi="Times New Roman" w:cs="Times New Roman"/>
          <w:sz w:val="24"/>
          <w:szCs w:val="24"/>
        </w:rPr>
        <w:t xml:space="preserve"> – </w:t>
      </w:r>
      <w:r w:rsidRPr="00804F30">
        <w:rPr>
          <w:rFonts w:ascii="Times New Roman" w:eastAsia="Times New Roman" w:hAnsi="Times New Roman" w:cs="Times New Roman"/>
          <w:sz w:val="24"/>
          <w:szCs w:val="24"/>
        </w:rPr>
        <w:t>Specialiosiose sąlygose ir Sutarties prieduose nurodytos prekės (kai taikytina - ir su jomis susijusios paslaugos), kurias Tiekėjas įsipareigoja tiekti Pirkėjui pagal Sutartį ir galiojančių įstatymų bei kitų teisės aktų reikalavimus;</w:t>
      </w:r>
    </w:p>
    <w:p w14:paraId="2F1C0AC2"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1.1.5.</w:t>
      </w:r>
      <w:r w:rsidRPr="00804F30">
        <w:rPr>
          <w:rFonts w:ascii="Times New Roman" w:eastAsia="Times New Roman" w:hAnsi="Times New Roman" w:cs="Times New Roman"/>
          <w:sz w:val="24"/>
          <w:szCs w:val="24"/>
        </w:rPr>
        <w:tab/>
      </w:r>
      <w:r w:rsidRPr="00804F30">
        <w:rPr>
          <w:rFonts w:ascii="Times New Roman" w:eastAsia="Arial" w:hAnsi="Times New Roman" w:cs="Times New Roman"/>
          <w:b/>
          <w:bCs/>
          <w:sz w:val="24"/>
          <w:szCs w:val="24"/>
        </w:rPr>
        <w:t xml:space="preserve">Prekių perdavimo-priėmimo aktas </w:t>
      </w:r>
      <w:r w:rsidRPr="00804F30">
        <w:rPr>
          <w:rFonts w:ascii="Times New Roman" w:eastAsia="Arial" w:hAnsi="Times New Roman" w:cs="Times New Roman"/>
          <w:sz w:val="24"/>
          <w:szCs w:val="24"/>
        </w:rPr>
        <w:t>– dokumentas,</w:t>
      </w:r>
      <w:r w:rsidRPr="00804F30">
        <w:rPr>
          <w:rFonts w:ascii="Times New Roman" w:eastAsia="Arial" w:hAnsi="Times New Roman" w:cs="Times New Roman"/>
          <w:b/>
          <w:bCs/>
          <w:sz w:val="24"/>
          <w:szCs w:val="24"/>
        </w:rPr>
        <w:t xml:space="preserve"> </w:t>
      </w:r>
      <w:r w:rsidRPr="00804F30">
        <w:rPr>
          <w:rFonts w:ascii="Times New Roman" w:eastAsia="Arial" w:hAnsi="Times New Roman" w:cs="Times New Roman"/>
          <w:sz w:val="24"/>
          <w:szCs w:val="24"/>
        </w:rPr>
        <w:t>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61D570A4"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1.1.6.</w:t>
      </w:r>
      <w:r w:rsidRPr="00804F30">
        <w:rPr>
          <w:rFonts w:ascii="Times New Roman" w:eastAsia="Arial" w:hAnsi="Times New Roman" w:cs="Times New Roman"/>
          <w:sz w:val="24"/>
          <w:szCs w:val="24"/>
        </w:rPr>
        <w:tab/>
      </w:r>
      <w:r w:rsidRPr="00804F30">
        <w:rPr>
          <w:rFonts w:ascii="Times New Roman" w:eastAsia="Times New Roman" w:hAnsi="Times New Roman" w:cs="Times New Roman"/>
          <w:b/>
          <w:bCs/>
          <w:sz w:val="24"/>
          <w:szCs w:val="24"/>
        </w:rPr>
        <w:t>Prekių trūkumai</w:t>
      </w:r>
      <w:r w:rsidRPr="00804F30">
        <w:rPr>
          <w:rFonts w:ascii="Times New Roman" w:eastAsia="Times New Roman" w:hAnsi="Times New Roman" w:cs="Times New Roman"/>
          <w:sz w:val="24"/>
          <w:szCs w:val="24"/>
        </w:rPr>
        <w:t xml:space="preserve"> – Prekių perdavimo-priėmimo metu ar Prekės (-</w:t>
      </w:r>
      <w:proofErr w:type="spellStart"/>
      <w:r w:rsidRPr="00804F30">
        <w:rPr>
          <w:rFonts w:ascii="Times New Roman" w:eastAsia="Times New Roman" w:hAnsi="Times New Roman" w:cs="Times New Roman"/>
          <w:sz w:val="24"/>
          <w:szCs w:val="24"/>
        </w:rPr>
        <w:t>ių</w:t>
      </w:r>
      <w:proofErr w:type="spellEnd"/>
      <w:r w:rsidRPr="00804F30">
        <w:rPr>
          <w:rFonts w:ascii="Times New Roman" w:eastAsia="Times New Roman" w:hAnsi="Times New Roman" w:cs="Times New Roman"/>
          <w:sz w:val="24"/>
          <w:szCs w:val="24"/>
        </w:rPr>
        <w:t>) garantinio termino galiojimo metu Pirkėjo ar (ir) trečiųjų asmenų nustatyti Prekių kokybės neatitikimai Sutarties ar (ir) įstatymų bei kitų teisės aktų reikalavimams</w:t>
      </w:r>
      <w:r w:rsidRPr="00804F30">
        <w:rPr>
          <w:rFonts w:ascii="Times New Roman" w:eastAsia="Arial" w:hAnsi="Times New Roman" w:cs="Times New Roman"/>
          <w:sz w:val="24"/>
          <w:szCs w:val="24"/>
        </w:rPr>
        <w:t>,</w:t>
      </w:r>
      <w:r w:rsidRPr="00804F30">
        <w:rPr>
          <w:rFonts w:ascii="Times New Roman" w:eastAsia="Times New Roman" w:hAnsi="Times New Roman" w:cs="Times New Roman"/>
          <w:sz w:val="24"/>
          <w:szCs w:val="24"/>
        </w:rPr>
        <w:t xml:space="preserve"> Prekių gedimai, paslėpti defektai, veiklos sutrikimai ar pan., dėl kurių Prekės (-</w:t>
      </w:r>
      <w:proofErr w:type="spellStart"/>
      <w:r w:rsidRPr="00804F30">
        <w:rPr>
          <w:rFonts w:ascii="Times New Roman" w:eastAsia="Times New Roman" w:hAnsi="Times New Roman" w:cs="Times New Roman"/>
          <w:sz w:val="24"/>
          <w:szCs w:val="24"/>
        </w:rPr>
        <w:t>ių</w:t>
      </w:r>
      <w:proofErr w:type="spellEnd"/>
      <w:r w:rsidRPr="00804F30">
        <w:rPr>
          <w:rFonts w:ascii="Times New Roman" w:eastAsia="Times New Roman" w:hAnsi="Times New Roman" w:cs="Times New Roman"/>
          <w:sz w:val="24"/>
          <w:szCs w:val="24"/>
        </w:rPr>
        <w:t>) nebūtų galima naudoti tam tikslui, kuriam Pirkėjas ją (jas) ketino naudoti, arba dėl kurių Prekės (-</w:t>
      </w:r>
      <w:proofErr w:type="spellStart"/>
      <w:r w:rsidRPr="00804F30">
        <w:rPr>
          <w:rFonts w:ascii="Times New Roman" w:eastAsia="Times New Roman" w:hAnsi="Times New Roman" w:cs="Times New Roman"/>
          <w:sz w:val="24"/>
          <w:szCs w:val="24"/>
        </w:rPr>
        <w:t>ių</w:t>
      </w:r>
      <w:proofErr w:type="spellEnd"/>
      <w:r w:rsidRPr="00804F30">
        <w:rPr>
          <w:rFonts w:ascii="Times New Roman" w:eastAsia="Times New Roman" w:hAnsi="Times New Roman" w:cs="Times New Roman"/>
          <w:sz w:val="24"/>
          <w:szCs w:val="24"/>
        </w:rPr>
        <w:t>) naudingumas sumažėtų taip, kad Pirkėjas, apie tuos trūkumus žinodamas, arba apskritai nebūtų tos (-ų) Prekės (-</w:t>
      </w:r>
      <w:proofErr w:type="spellStart"/>
      <w:r w:rsidRPr="00804F30">
        <w:rPr>
          <w:rFonts w:ascii="Times New Roman" w:eastAsia="Times New Roman" w:hAnsi="Times New Roman" w:cs="Times New Roman"/>
          <w:sz w:val="24"/>
          <w:szCs w:val="24"/>
        </w:rPr>
        <w:t>ių</w:t>
      </w:r>
      <w:proofErr w:type="spellEnd"/>
      <w:r w:rsidRPr="00804F30">
        <w:rPr>
          <w:rFonts w:ascii="Times New Roman" w:eastAsia="Times New Roman" w:hAnsi="Times New Roman" w:cs="Times New Roman"/>
          <w:sz w:val="24"/>
          <w:szCs w:val="24"/>
        </w:rPr>
        <w:t>) pirkęs, arba nebūtų už Prekę (-</w:t>
      </w:r>
      <w:proofErr w:type="spellStart"/>
      <w:r w:rsidRPr="00804F30">
        <w:rPr>
          <w:rFonts w:ascii="Times New Roman" w:eastAsia="Times New Roman" w:hAnsi="Times New Roman" w:cs="Times New Roman"/>
          <w:sz w:val="24"/>
          <w:szCs w:val="24"/>
        </w:rPr>
        <w:t>es</w:t>
      </w:r>
      <w:proofErr w:type="spellEnd"/>
      <w:r w:rsidRPr="00804F30">
        <w:rPr>
          <w:rFonts w:ascii="Times New Roman" w:eastAsia="Times New Roman" w:hAnsi="Times New Roman" w:cs="Times New Roman"/>
          <w:sz w:val="24"/>
          <w:szCs w:val="24"/>
        </w:rPr>
        <w:t>) mokėjęs tokio dydžio kainą;</w:t>
      </w:r>
    </w:p>
    <w:p w14:paraId="544F3E4F"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b/>
          <w:bCs/>
          <w:sz w:val="24"/>
          <w:szCs w:val="24"/>
        </w:rPr>
      </w:pPr>
      <w:r w:rsidRPr="00804F30">
        <w:rPr>
          <w:rFonts w:ascii="Times New Roman" w:eastAsia="Arial" w:hAnsi="Times New Roman" w:cs="Times New Roman"/>
          <w:sz w:val="24"/>
          <w:szCs w:val="24"/>
        </w:rPr>
        <w:t>1.1.7.</w:t>
      </w:r>
      <w:r w:rsidRPr="00804F30">
        <w:rPr>
          <w:rFonts w:ascii="Times New Roman" w:eastAsia="Arial" w:hAnsi="Times New Roman" w:cs="Times New Roman"/>
          <w:sz w:val="24"/>
          <w:szCs w:val="24"/>
        </w:rPr>
        <w:tab/>
      </w:r>
      <w:r w:rsidRPr="00804F30">
        <w:rPr>
          <w:rFonts w:ascii="Times New Roman" w:eastAsia="Arial" w:hAnsi="Times New Roman" w:cs="Times New Roman"/>
          <w:b/>
          <w:bCs/>
          <w:sz w:val="24"/>
          <w:szCs w:val="24"/>
        </w:rPr>
        <w:t xml:space="preserve">Sąskaita </w:t>
      </w:r>
      <w:r w:rsidRPr="00804F30">
        <w:rPr>
          <w:rFonts w:ascii="Times New Roman" w:eastAsia="Arial" w:hAnsi="Times New Roman" w:cs="Times New Roman"/>
          <w:sz w:val="24"/>
          <w:szCs w:val="24"/>
        </w:rPr>
        <w:t>–</w:t>
      </w:r>
      <w:r w:rsidRPr="00804F30">
        <w:rPr>
          <w:rFonts w:ascii="Times New Roman" w:eastAsia="Arial" w:hAnsi="Times New Roman" w:cs="Times New Roman"/>
          <w:b/>
          <w:bCs/>
          <w:sz w:val="24"/>
          <w:szCs w:val="24"/>
        </w:rPr>
        <w:t xml:space="preserve"> </w:t>
      </w:r>
      <w:r w:rsidRPr="00804F30">
        <w:rPr>
          <w:rFonts w:ascii="Times New Roman" w:eastAsia="Times New Roman" w:hAnsi="Times New Roman" w:cs="Times New Roman"/>
          <w:sz w:val="24"/>
          <w:szCs w:val="24"/>
        </w:rPr>
        <w:t xml:space="preserve">Tiekėjo išrašoma ir Pirkėjui apmokėjimui pateikiama sąskaita faktūra, PVM sąskaita faktūra ar kitas mokėjimo dokumentas už Tiekėjo perduotas bei Pirkėjo priimtas Prekes. </w:t>
      </w:r>
      <w:r w:rsidRPr="00804F30">
        <w:rPr>
          <w:rFonts w:ascii="Times New Roman" w:eastAsia="Arial" w:hAnsi="Times New Roman" w:cs="Times New Roman"/>
          <w:sz w:val="24"/>
          <w:szCs w:val="24"/>
        </w:rPr>
        <w:t>Jeigu Sutartyje yra numatytas Prekių pristatymas dalimis, Sąskaita gali būti pateikiama dėl kiekvienos dalies atskirai;</w:t>
      </w:r>
    </w:p>
    <w:p w14:paraId="7F164AC4"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1.1.8.</w:t>
      </w:r>
      <w:r w:rsidRPr="00804F30">
        <w:rPr>
          <w:rFonts w:ascii="Times New Roman" w:eastAsia="Arial" w:hAnsi="Times New Roman" w:cs="Times New Roman"/>
          <w:sz w:val="24"/>
          <w:szCs w:val="24"/>
        </w:rPr>
        <w:tab/>
      </w:r>
      <w:r w:rsidRPr="00804F30">
        <w:rPr>
          <w:rFonts w:ascii="Times New Roman" w:eastAsia="Arial" w:hAnsi="Times New Roman" w:cs="Times New Roman"/>
          <w:b/>
          <w:bCs/>
          <w:sz w:val="24"/>
          <w:szCs w:val="24"/>
        </w:rPr>
        <w:t>Specialiosios sąlygos</w:t>
      </w:r>
      <w:r w:rsidRPr="00804F30">
        <w:rPr>
          <w:rFonts w:ascii="Times New Roman" w:eastAsia="Arial" w:hAnsi="Times New Roman" w:cs="Times New Roman"/>
          <w:sz w:val="24"/>
          <w:szCs w:val="24"/>
        </w:rPr>
        <w:t xml:space="preserve"> – Sutarties dalis, kuri vadinasi „Prekių pirkimo-pardavimo sutarties Specialiosios sąlygos“ ir kurioje yra nurodytos konkretaus pirkimo objekto įsigijimą aptariančios sąlygos (tokios kaip Pradinės sutarties vertė, Prekių tiekimo terminai ir pan.) bei kiti konkretūs duomenys (tokie kaip Šalys, Prekės ir pan.), išvardyti priedai, taip pat nurodyti Bendrųjų sąlygų pakeitimai ir papildymai (jeigu tokie padaryti);</w:t>
      </w:r>
    </w:p>
    <w:p w14:paraId="153F3AE4"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b/>
          <w:bCs/>
          <w:sz w:val="24"/>
          <w:szCs w:val="24"/>
        </w:rPr>
      </w:pPr>
      <w:r w:rsidRPr="00804F30">
        <w:rPr>
          <w:rFonts w:ascii="Times New Roman" w:eastAsia="Arial" w:hAnsi="Times New Roman" w:cs="Times New Roman"/>
          <w:sz w:val="24"/>
          <w:szCs w:val="24"/>
        </w:rPr>
        <w:t>1.1.9.</w:t>
      </w:r>
      <w:r w:rsidRPr="00804F30">
        <w:rPr>
          <w:rFonts w:ascii="Times New Roman" w:eastAsia="Arial" w:hAnsi="Times New Roman" w:cs="Times New Roman"/>
          <w:sz w:val="24"/>
          <w:szCs w:val="24"/>
        </w:rPr>
        <w:tab/>
      </w:r>
      <w:r w:rsidRPr="00804F30">
        <w:rPr>
          <w:rFonts w:ascii="Times New Roman" w:eastAsia="Arial" w:hAnsi="Times New Roman" w:cs="Times New Roman"/>
          <w:b/>
          <w:bCs/>
          <w:sz w:val="24"/>
          <w:szCs w:val="24"/>
        </w:rPr>
        <w:t xml:space="preserve">Susitarimas </w:t>
      </w:r>
      <w:r w:rsidRPr="00804F30">
        <w:rPr>
          <w:rFonts w:ascii="Times New Roman" w:eastAsia="Arial" w:hAnsi="Times New Roman" w:cs="Times New Roman"/>
          <w:sz w:val="24"/>
          <w:szCs w:val="24"/>
        </w:rPr>
        <w:t>– tai dokumentas,  kurį Šalys sudaro keisdamos Sutarties sąlygas VPĮ leidžiama apimtimi;</w:t>
      </w:r>
    </w:p>
    <w:p w14:paraId="35C2EFB5"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b/>
          <w:bCs/>
          <w:sz w:val="24"/>
          <w:szCs w:val="24"/>
        </w:rPr>
      </w:pPr>
      <w:r w:rsidRPr="00804F30">
        <w:rPr>
          <w:rFonts w:ascii="Times New Roman" w:eastAsia="Arial" w:hAnsi="Times New Roman" w:cs="Times New Roman"/>
          <w:sz w:val="24"/>
          <w:szCs w:val="24"/>
        </w:rPr>
        <w:t>1.1.10.</w:t>
      </w:r>
      <w:r w:rsidRPr="00804F30">
        <w:rPr>
          <w:rFonts w:ascii="Times New Roman" w:eastAsia="Arial" w:hAnsi="Times New Roman" w:cs="Times New Roman"/>
          <w:sz w:val="24"/>
          <w:szCs w:val="24"/>
        </w:rPr>
        <w:tab/>
      </w:r>
      <w:r w:rsidRPr="00804F30">
        <w:rPr>
          <w:rFonts w:ascii="Times New Roman" w:eastAsia="Arial" w:hAnsi="Times New Roman" w:cs="Times New Roman"/>
          <w:b/>
          <w:bCs/>
          <w:sz w:val="24"/>
          <w:szCs w:val="24"/>
        </w:rPr>
        <w:t>Sutarties kaina</w:t>
      </w:r>
      <w:r w:rsidRPr="00804F30">
        <w:rPr>
          <w:rFonts w:ascii="Times New Roman" w:eastAsia="Arial" w:hAnsi="Times New Roman" w:cs="Times New Roman"/>
          <w:sz w:val="24"/>
          <w:szCs w:val="24"/>
        </w:rPr>
        <w:t xml:space="preserve"> – pagal Sutartį Tiekėjui mokėtina galutinė suma, įskaitant visus privalomus mokesčius ir išlaidas;</w:t>
      </w:r>
    </w:p>
    <w:p w14:paraId="1272B30C"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1.1.11.</w:t>
      </w:r>
      <w:r w:rsidRPr="00804F30">
        <w:rPr>
          <w:rFonts w:ascii="Times New Roman" w:eastAsia="Arial" w:hAnsi="Times New Roman" w:cs="Times New Roman"/>
          <w:sz w:val="24"/>
          <w:szCs w:val="24"/>
        </w:rPr>
        <w:tab/>
      </w:r>
      <w:r w:rsidRPr="00804F30">
        <w:rPr>
          <w:rFonts w:ascii="Times New Roman" w:eastAsia="Arial" w:hAnsi="Times New Roman" w:cs="Times New Roman"/>
          <w:b/>
          <w:bCs/>
          <w:sz w:val="24"/>
          <w:szCs w:val="24"/>
        </w:rPr>
        <w:t xml:space="preserve">Sutarties sąlygos </w:t>
      </w:r>
      <w:r w:rsidRPr="00804F30">
        <w:rPr>
          <w:rFonts w:ascii="Times New Roman" w:eastAsia="Arial" w:hAnsi="Times New Roman" w:cs="Times New Roman"/>
          <w:sz w:val="24"/>
          <w:szCs w:val="24"/>
        </w:rPr>
        <w:t>– Bendrosios sąlygos ir Specialiosios sąlygos kartu;</w:t>
      </w:r>
    </w:p>
    <w:p w14:paraId="554B80FD"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1.1.12.</w:t>
      </w:r>
      <w:r w:rsidRPr="00804F30">
        <w:rPr>
          <w:rFonts w:ascii="Times New Roman" w:eastAsia="Arial" w:hAnsi="Times New Roman" w:cs="Times New Roman"/>
          <w:sz w:val="24"/>
          <w:szCs w:val="24"/>
        </w:rPr>
        <w:tab/>
      </w:r>
      <w:r w:rsidRPr="00804F30">
        <w:rPr>
          <w:rFonts w:ascii="Times New Roman" w:eastAsia="Arial" w:hAnsi="Times New Roman" w:cs="Times New Roman"/>
          <w:b/>
          <w:bCs/>
          <w:sz w:val="24"/>
          <w:szCs w:val="24"/>
        </w:rPr>
        <w:t xml:space="preserve">Sutartis </w:t>
      </w:r>
      <w:r w:rsidRPr="00804F30">
        <w:rPr>
          <w:rFonts w:ascii="Times New Roman" w:eastAsia="Arial" w:hAnsi="Times New Roman" w:cs="Times New Roman"/>
          <w:sz w:val="24"/>
          <w:szCs w:val="24"/>
        </w:rPr>
        <w:t>– Prekių pirkimo-pardavimo sutartis, kurią sudaro Sutarties sąlygos, Specialiosiose sąlygose išvardyti priedai ir Susitarimai;</w:t>
      </w:r>
    </w:p>
    <w:p w14:paraId="4CA05B80"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1.1.13.</w:t>
      </w:r>
      <w:r w:rsidRPr="00804F30">
        <w:rPr>
          <w:rFonts w:ascii="Times New Roman" w:eastAsia="Arial" w:hAnsi="Times New Roman" w:cs="Times New Roman"/>
          <w:sz w:val="24"/>
          <w:szCs w:val="24"/>
        </w:rPr>
        <w:tab/>
      </w:r>
      <w:r w:rsidRPr="00804F30">
        <w:rPr>
          <w:rFonts w:ascii="Times New Roman" w:eastAsia="Arial" w:hAnsi="Times New Roman" w:cs="Times New Roman"/>
          <w:b/>
          <w:bCs/>
          <w:sz w:val="24"/>
          <w:szCs w:val="24"/>
        </w:rPr>
        <w:t>Šalis</w:t>
      </w:r>
      <w:r w:rsidRPr="00804F30">
        <w:rPr>
          <w:rFonts w:ascii="Times New Roman" w:eastAsia="Arial" w:hAnsi="Times New Roman" w:cs="Times New Roman"/>
          <w:sz w:val="24"/>
          <w:szCs w:val="24"/>
        </w:rPr>
        <w:t xml:space="preserve"> – Pirkėjas arba Tiekėjas, kiekvienas atskirai, priklausomai nuo konteksto;</w:t>
      </w:r>
    </w:p>
    <w:p w14:paraId="3EE3256D"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1.1.14.</w:t>
      </w:r>
      <w:r w:rsidRPr="00804F30">
        <w:rPr>
          <w:rFonts w:ascii="Times New Roman" w:eastAsia="Arial" w:hAnsi="Times New Roman" w:cs="Times New Roman"/>
          <w:sz w:val="24"/>
          <w:szCs w:val="24"/>
        </w:rPr>
        <w:tab/>
      </w:r>
      <w:r w:rsidRPr="00804F30">
        <w:rPr>
          <w:rFonts w:ascii="Times New Roman" w:eastAsia="Arial" w:hAnsi="Times New Roman" w:cs="Times New Roman"/>
          <w:b/>
          <w:bCs/>
          <w:sz w:val="24"/>
          <w:szCs w:val="24"/>
        </w:rPr>
        <w:t>Šalys</w:t>
      </w:r>
      <w:r w:rsidRPr="00804F30">
        <w:rPr>
          <w:rFonts w:ascii="Times New Roman" w:eastAsia="Arial" w:hAnsi="Times New Roman" w:cs="Times New Roman"/>
          <w:sz w:val="24"/>
          <w:szCs w:val="24"/>
        </w:rPr>
        <w:t xml:space="preserve"> – Pirkėjas ir Tiekėjas kartu;</w:t>
      </w:r>
    </w:p>
    <w:p w14:paraId="2B1F9DF7"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1.1.15.</w:t>
      </w:r>
      <w:r w:rsidRPr="00804F30">
        <w:rPr>
          <w:rFonts w:ascii="Times New Roman" w:eastAsia="Times New Roman" w:hAnsi="Times New Roman" w:cs="Times New Roman"/>
          <w:sz w:val="24"/>
          <w:szCs w:val="24"/>
        </w:rPr>
        <w:tab/>
      </w:r>
      <w:r w:rsidRPr="00804F30">
        <w:rPr>
          <w:rFonts w:ascii="Times New Roman" w:eastAsia="Arial" w:hAnsi="Times New Roman" w:cs="Times New Roman"/>
          <w:b/>
          <w:bCs/>
          <w:sz w:val="24"/>
          <w:szCs w:val="24"/>
        </w:rPr>
        <w:t>Tiekėjas</w:t>
      </w:r>
      <w:r w:rsidRPr="00804F30">
        <w:rPr>
          <w:rFonts w:ascii="Times New Roman" w:eastAsia="Arial" w:hAnsi="Times New Roman" w:cs="Times New Roman"/>
          <w:sz w:val="24"/>
          <w:szCs w:val="24"/>
        </w:rPr>
        <w:t xml:space="preserve"> – asmuo arba asmenys, kuris (-</w:t>
      </w:r>
      <w:proofErr w:type="spellStart"/>
      <w:r w:rsidRPr="00804F30">
        <w:rPr>
          <w:rFonts w:ascii="Times New Roman" w:eastAsia="Arial" w:hAnsi="Times New Roman" w:cs="Times New Roman"/>
          <w:sz w:val="24"/>
          <w:szCs w:val="24"/>
        </w:rPr>
        <w:t>ie</w:t>
      </w:r>
      <w:proofErr w:type="spellEnd"/>
      <w:r w:rsidRPr="00804F30">
        <w:rPr>
          <w:rFonts w:ascii="Times New Roman" w:eastAsia="Arial" w:hAnsi="Times New Roman" w:cs="Times New Roman"/>
          <w:sz w:val="24"/>
          <w:szCs w:val="24"/>
        </w:rPr>
        <w:t xml:space="preserve">) Specialiosiose sąlygose yra įvardytas (-i) kaip Tiekėjas (-ai), </w:t>
      </w:r>
      <w:r w:rsidRPr="00804F30">
        <w:rPr>
          <w:rFonts w:ascii="Times New Roman" w:eastAsia="Times New Roman" w:hAnsi="Times New Roman" w:cs="Times New Roman"/>
          <w:sz w:val="24"/>
          <w:szCs w:val="24"/>
        </w:rPr>
        <w:t>tiekiantis (-</w:t>
      </w:r>
      <w:proofErr w:type="spellStart"/>
      <w:r w:rsidRPr="00804F30">
        <w:rPr>
          <w:rFonts w:ascii="Times New Roman" w:eastAsia="Times New Roman" w:hAnsi="Times New Roman" w:cs="Times New Roman"/>
          <w:sz w:val="24"/>
          <w:szCs w:val="24"/>
        </w:rPr>
        <w:t>ys</w:t>
      </w:r>
      <w:proofErr w:type="spellEnd"/>
      <w:r w:rsidRPr="00804F30">
        <w:rPr>
          <w:rFonts w:ascii="Times New Roman" w:eastAsia="Times New Roman" w:hAnsi="Times New Roman" w:cs="Times New Roman"/>
          <w:sz w:val="24"/>
          <w:szCs w:val="24"/>
        </w:rPr>
        <w:t>) Specialiosiose sąlygose nurodytas Prekes;</w:t>
      </w:r>
    </w:p>
    <w:p w14:paraId="76FBDEA0"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b/>
          <w:bCs/>
          <w:sz w:val="24"/>
          <w:szCs w:val="24"/>
        </w:rPr>
      </w:pPr>
      <w:r w:rsidRPr="00804F30">
        <w:rPr>
          <w:rFonts w:ascii="Times New Roman" w:eastAsia="Arial" w:hAnsi="Times New Roman" w:cs="Times New Roman"/>
          <w:sz w:val="24"/>
          <w:szCs w:val="24"/>
        </w:rPr>
        <w:t>1.1.16.</w:t>
      </w:r>
      <w:r w:rsidRPr="00804F30">
        <w:rPr>
          <w:rFonts w:ascii="Times New Roman" w:eastAsia="Arial" w:hAnsi="Times New Roman" w:cs="Times New Roman"/>
          <w:sz w:val="24"/>
          <w:szCs w:val="24"/>
        </w:rPr>
        <w:tab/>
      </w:r>
      <w:r w:rsidRPr="00804F30">
        <w:rPr>
          <w:rFonts w:ascii="Times New Roman" w:eastAsia="Arial" w:hAnsi="Times New Roman" w:cs="Times New Roman"/>
          <w:b/>
          <w:bCs/>
          <w:sz w:val="24"/>
          <w:szCs w:val="24"/>
        </w:rPr>
        <w:t xml:space="preserve">VPĮ </w:t>
      </w:r>
      <w:r w:rsidRPr="00804F30">
        <w:rPr>
          <w:rFonts w:ascii="Times New Roman" w:eastAsia="Arial" w:hAnsi="Times New Roman" w:cs="Times New Roman"/>
          <w:sz w:val="24"/>
          <w:szCs w:val="24"/>
        </w:rPr>
        <w:t>– Lietuvos Respublikos viešųjų pirkimų įstatymas.</w:t>
      </w:r>
    </w:p>
    <w:p w14:paraId="37988E6C"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lastRenderedPageBreak/>
        <w:t>1.1.17.</w:t>
      </w:r>
      <w:r w:rsidRPr="00804F30">
        <w:rPr>
          <w:rFonts w:ascii="Times New Roman" w:eastAsia="Arial" w:hAnsi="Times New Roman" w:cs="Times New Roman"/>
          <w:sz w:val="24"/>
          <w:szCs w:val="24"/>
        </w:rPr>
        <w:tab/>
        <w:t>Kitų Sutartyje didžiąja raide rašomų sąvokų reikšmės yra nurodytos Sutarties tekste.</w:t>
      </w:r>
    </w:p>
    <w:p w14:paraId="729C8718"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1.1.18.</w:t>
      </w:r>
      <w:r w:rsidRPr="00804F30">
        <w:rPr>
          <w:rFonts w:ascii="Times New Roman" w:eastAsia="Arial" w:hAnsi="Times New Roman" w:cs="Times New Roman"/>
          <w:sz w:val="24"/>
          <w:szCs w:val="24"/>
        </w:rPr>
        <w:tab/>
        <w:t xml:space="preserve">Sutartyje neapibrėžtos sąvokos suprantamos ir aiškinamos taip, kaip jas apibrėžia VPĮ ir kiti </w:t>
      </w:r>
      <w:r w:rsidRPr="00804F30">
        <w:rPr>
          <w:rFonts w:ascii="Times New Roman" w:eastAsia="Times New Roman" w:hAnsi="Times New Roman" w:cs="Times New Roman"/>
          <w:sz w:val="24"/>
          <w:szCs w:val="24"/>
        </w:rPr>
        <w:t>įstatymai bei teisės aktai</w:t>
      </w:r>
      <w:r w:rsidRPr="00804F30">
        <w:rPr>
          <w:rFonts w:ascii="Times New Roman" w:eastAsia="Arial" w:hAnsi="Times New Roman" w:cs="Times New Roman"/>
          <w:sz w:val="24"/>
          <w:szCs w:val="24"/>
        </w:rPr>
        <w:t>, galiojantys Sutarties sudarymo ir vykdymo metu.</w:t>
      </w:r>
    </w:p>
    <w:p w14:paraId="79F796F5"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1.1.19.</w:t>
      </w:r>
      <w:r w:rsidRPr="00804F30">
        <w:rPr>
          <w:rFonts w:ascii="Times New Roman" w:eastAsia="Arial" w:hAnsi="Times New Roman" w:cs="Times New Roman"/>
          <w:sz w:val="24"/>
          <w:szCs w:val="24"/>
        </w:rPr>
        <w:tab/>
        <w:t>Kitos Sutartyje vartojamos sąvokos ir terminai turi bendrinę reikšmę arba artimiausią Sutarties pobūdžiui specialiąją reikšmę, jei Sutartyje nėra nustatyta ir paaiškinta kitokia jų reikšmė.</w:t>
      </w:r>
    </w:p>
    <w:p w14:paraId="2A671CEE"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p>
    <w:p w14:paraId="50CDADE7" w14:textId="77777777" w:rsidR="00804F30" w:rsidRPr="00804F30" w:rsidRDefault="00804F30" w:rsidP="00804F30">
      <w:pPr>
        <w:keepNext/>
        <w:keepLines/>
        <w:tabs>
          <w:tab w:val="left" w:pos="567"/>
        </w:tabs>
        <w:spacing w:after="0" w:line="240" w:lineRule="auto"/>
        <w:jc w:val="center"/>
        <w:rPr>
          <w:rFonts w:ascii="Times New Roman" w:eastAsia="Cambria" w:hAnsi="Times New Roman" w:cs="Times New Roman"/>
          <w:b/>
          <w:bCs/>
          <w:sz w:val="24"/>
          <w:szCs w:val="24"/>
          <w14:numSpacing w14:val="tabular"/>
        </w:rPr>
      </w:pPr>
      <w:r w:rsidRPr="00804F30">
        <w:rPr>
          <w:rFonts w:ascii="Times New Roman" w:eastAsia="Cambria" w:hAnsi="Times New Roman" w:cs="Times New Roman"/>
          <w:b/>
          <w:bCs/>
          <w:sz w:val="24"/>
          <w:szCs w:val="24"/>
          <w14:numSpacing w14:val="tabular"/>
        </w:rPr>
        <w:t>1.2.</w:t>
      </w:r>
      <w:r w:rsidRPr="00804F30">
        <w:rPr>
          <w:rFonts w:ascii="Times New Roman" w:eastAsia="Cambria" w:hAnsi="Times New Roman" w:cs="Times New Roman"/>
          <w:b/>
          <w:bCs/>
          <w:sz w:val="24"/>
          <w:szCs w:val="24"/>
          <w14:numSpacing w14:val="tabular"/>
        </w:rPr>
        <w:tab/>
        <w:t>Sutarties aiškinimas</w:t>
      </w:r>
    </w:p>
    <w:p w14:paraId="7D954FC8" w14:textId="77777777" w:rsidR="00804F30" w:rsidRPr="00804F30" w:rsidRDefault="00804F30" w:rsidP="00804F30">
      <w:pPr>
        <w:keepNext/>
        <w:keepLines/>
        <w:tabs>
          <w:tab w:val="left" w:pos="567"/>
        </w:tabs>
        <w:spacing w:after="0" w:line="240" w:lineRule="auto"/>
        <w:jc w:val="both"/>
        <w:rPr>
          <w:rFonts w:ascii="Times New Roman" w:eastAsia="Cambria" w:hAnsi="Times New Roman" w:cs="Times New Roman"/>
          <w:b/>
          <w:bCs/>
          <w:sz w:val="24"/>
          <w:szCs w:val="24"/>
          <w14:numSpacing w14:val="tabular"/>
        </w:rPr>
      </w:pPr>
    </w:p>
    <w:p w14:paraId="642295D4"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1.2.1.</w:t>
      </w:r>
      <w:r w:rsidRPr="00804F30">
        <w:rPr>
          <w:rFonts w:ascii="Times New Roman" w:eastAsia="Arial" w:hAnsi="Times New Roman" w:cs="Times New Roman"/>
          <w:sz w:val="24"/>
          <w:szCs w:val="24"/>
        </w:rPr>
        <w:tab/>
        <w:t>Sutartis yra sudaryta ir turi būti aiškinama pagal Lietuvos Respublikos teisės aktus.</w:t>
      </w:r>
    </w:p>
    <w:p w14:paraId="1DDACEB1"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1.2.2.</w:t>
      </w:r>
      <w:r w:rsidRPr="00804F30">
        <w:rPr>
          <w:rFonts w:ascii="Times New Roman" w:eastAsia="Arial" w:hAnsi="Times New Roman" w:cs="Times New Roman"/>
          <w:sz w:val="24"/>
          <w:szCs w:val="24"/>
        </w:rPr>
        <w:tab/>
        <w:t xml:space="preserve">Jei Bendrosios sąlygos ir (ar) Specialiosios sąlygos prieštarauja VPĮ ir kitų teisės aktų reikalavimams, taikomos VPĮ ir kitų teisės aktų nuostatos. </w:t>
      </w:r>
    </w:p>
    <w:p w14:paraId="6E382C9F"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1.2.3.</w:t>
      </w:r>
      <w:r w:rsidRPr="00804F30">
        <w:rPr>
          <w:rFonts w:ascii="Times New Roman" w:eastAsia="Arial" w:hAnsi="Times New Roman" w:cs="Times New Roman"/>
          <w:sz w:val="24"/>
          <w:szCs w:val="24"/>
        </w:rPr>
        <w:tab/>
        <w:t>Diena Sutartyje reiškia kalendorinę dieną.</w:t>
      </w:r>
    </w:p>
    <w:p w14:paraId="7C14C52C"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1.2.4.</w:t>
      </w:r>
      <w:r w:rsidRPr="00804F30">
        <w:rPr>
          <w:rFonts w:ascii="Times New Roman" w:eastAsia="Arial" w:hAnsi="Times New Roman" w:cs="Times New Roman"/>
          <w:sz w:val="24"/>
          <w:szCs w:val="24"/>
        </w:rPr>
        <w:tab/>
        <w:t>Darbo diena Sutartyje reiškia bet kurią dieną, išskyrus šeštadienį, sekmadienį ir švenčių dienas Lietuvoje, nurodytas Lietuvos Respublikos darbo kodekse.</w:t>
      </w:r>
    </w:p>
    <w:p w14:paraId="43DD1B1A"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1.2.5.</w:t>
      </w:r>
      <w:r w:rsidRPr="00804F30">
        <w:rPr>
          <w:rFonts w:ascii="Times New Roman" w:eastAsia="Arial" w:hAnsi="Times New Roman" w:cs="Times New Roman"/>
          <w:sz w:val="24"/>
          <w:szCs w:val="24"/>
        </w:rPr>
        <w:tab/>
        <w:t>Terminai pagal Sutartį yra skaičiuojami metais, mėnesiais, savaitėmis, darbo dienomis, kalendorinėmis dienomis ir valandomis.</w:t>
      </w:r>
    </w:p>
    <w:p w14:paraId="14658080"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1.2.6.</w:t>
      </w:r>
      <w:r w:rsidRPr="00804F30">
        <w:rPr>
          <w:rFonts w:ascii="Times New Roman" w:eastAsia="Arial" w:hAnsi="Times New Roman" w:cs="Times New Roman"/>
          <w:sz w:val="24"/>
          <w:szCs w:val="24"/>
        </w:rPr>
        <w:tab/>
        <w:t>Kvalifikacija, rėmimasis kitų ūkio subjektų pajėgumais, Prekių apimtis, peržiūra suprantami taip, kaip nustatyta VPĮ bei jį įgyvendinančiuose teisės aktuose.</w:t>
      </w:r>
    </w:p>
    <w:p w14:paraId="14FF6FFE"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1.2.7.</w:t>
      </w:r>
      <w:r w:rsidRPr="00804F30">
        <w:rPr>
          <w:rFonts w:ascii="Times New Roman" w:eastAsia="Arial" w:hAnsi="Times New Roman" w:cs="Times New Roman"/>
          <w:sz w:val="24"/>
          <w:szCs w:val="24"/>
        </w:rPr>
        <w:tab/>
        <w:t>Jeigu Prekių perdavimo–priėmimo akto, kaip atskiro dokumento, reikalauti neprivaloma, Šalys susitaria, ir tai aiškiai nurodo Specialiosiose sąlygose, Prekių perdavimo–priėmimo aktu laikoma Sąskaita. Tais atvejais, kai išrašoma Sąskaita ir Prekių perdavimo-priėmimo aktas nepasirašomas, Sutarties nuostatos dėl Prekių perdavimo-priėmimo akto išrašymo taikomos ir Sąskaitos išrašymui.</w:t>
      </w:r>
    </w:p>
    <w:p w14:paraId="26780D4F"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1.2.8.</w:t>
      </w:r>
      <w:r w:rsidRPr="00804F30">
        <w:rPr>
          <w:rFonts w:ascii="Times New Roman" w:eastAsia="Arial" w:hAnsi="Times New Roman" w:cs="Times New Roman"/>
          <w:sz w:val="24"/>
          <w:szCs w:val="24"/>
        </w:rPr>
        <w:tab/>
        <w:t>Informuoti, pranešti, įspėti arba atsakyti reiškia pateikti informaciją, pranešimą, įspėjimą arba atsakymą Bendrosiose ir / ar Specialiosiose sąlygose nustatyta tvarka.</w:t>
      </w:r>
    </w:p>
    <w:p w14:paraId="66A365B7"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1.2.9.</w:t>
      </w:r>
      <w:r w:rsidRPr="00804F30">
        <w:rPr>
          <w:rFonts w:ascii="Times New Roman" w:eastAsia="Arial" w:hAnsi="Times New Roman" w:cs="Times New Roman"/>
          <w:sz w:val="24"/>
          <w:szCs w:val="24"/>
        </w:rPr>
        <w:tab/>
        <w:t>Patvirtinti reiškia pateikti patvirtinimą raštu arba pasirašyti dokumentą be išlygų ar su išlygomis, išskyrus atvejus, kai asmuo, pasirašydamas dokumentą, nurodo, jog atsisako jį patvirtinti.</w:t>
      </w:r>
    </w:p>
    <w:p w14:paraId="25820B67"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color w:val="000000"/>
          <w:sz w:val="24"/>
          <w:szCs w:val="24"/>
        </w:rPr>
      </w:pPr>
      <w:r w:rsidRPr="00804F30">
        <w:rPr>
          <w:rFonts w:ascii="Times New Roman" w:eastAsia="Arial" w:hAnsi="Times New Roman" w:cs="Times New Roman"/>
          <w:color w:val="000000"/>
          <w:sz w:val="24"/>
          <w:szCs w:val="24"/>
        </w:rPr>
        <w:t>1.2.10.</w:t>
      </w:r>
      <w:r w:rsidRPr="00804F30">
        <w:rPr>
          <w:rFonts w:ascii="Times New Roman" w:eastAsia="Arial" w:hAnsi="Times New Roman" w:cs="Times New Roman"/>
          <w:color w:val="000000"/>
          <w:sz w:val="24"/>
          <w:szCs w:val="24"/>
        </w:rPr>
        <w:tab/>
      </w:r>
      <w:r w:rsidRPr="00804F30">
        <w:rPr>
          <w:rFonts w:ascii="Times New Roman" w:eastAsia="Arial" w:hAnsi="Times New Roman" w:cs="Times New Roman"/>
          <w:color w:val="000000"/>
          <w:sz w:val="24"/>
          <w:szCs w:val="24"/>
          <w:shd w:val="clear" w:color="auto" w:fill="FFFFFF"/>
        </w:rPr>
        <w:t>Jeigu Sutartyje nenurodyta kitaip, žodžiai, vartojami vienaskaitos forma taip pat reiškia ir daugiskaitą, vienos giminės žodžiai apima ir kitos giminės atitinkamus žodžius, žodis asmuo reiškia tiek fizinius, tiek ir juridinius asmenis.</w:t>
      </w:r>
    </w:p>
    <w:p w14:paraId="08FC33CE"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color w:val="000000"/>
          <w:sz w:val="24"/>
          <w:szCs w:val="24"/>
        </w:rPr>
      </w:pPr>
      <w:r w:rsidRPr="00804F30">
        <w:rPr>
          <w:rFonts w:ascii="Times New Roman" w:eastAsia="Arial" w:hAnsi="Times New Roman" w:cs="Times New Roman"/>
          <w:color w:val="000000"/>
          <w:sz w:val="24"/>
          <w:szCs w:val="24"/>
        </w:rPr>
        <w:t>1.2.11.</w:t>
      </w:r>
      <w:r w:rsidRPr="00804F30">
        <w:rPr>
          <w:rFonts w:ascii="Times New Roman" w:eastAsia="Arial" w:hAnsi="Times New Roman" w:cs="Times New Roman"/>
          <w:color w:val="000000"/>
          <w:sz w:val="24"/>
          <w:szCs w:val="24"/>
        </w:rPr>
        <w:tab/>
      </w:r>
      <w:r w:rsidRPr="00804F30">
        <w:rPr>
          <w:rFonts w:ascii="Times New Roman" w:eastAsia="Arial" w:hAnsi="Times New Roman" w:cs="Times New Roman"/>
          <w:color w:val="000000"/>
          <w:sz w:val="24"/>
          <w:szCs w:val="24"/>
          <w:shd w:val="clear" w:color="auto" w:fill="FFFFFF"/>
        </w:rPr>
        <w:t>Jeigu Sutartyje nurodyta reikšmė skaičiais ir žodžiais skiriasi, vadovaujamasi žodžiais nurodyta reikšme.</w:t>
      </w:r>
    </w:p>
    <w:p w14:paraId="4E5C20F4"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color w:val="000000"/>
          <w:sz w:val="24"/>
          <w:szCs w:val="24"/>
        </w:rPr>
      </w:pPr>
      <w:r w:rsidRPr="00804F30">
        <w:rPr>
          <w:rFonts w:ascii="Times New Roman" w:eastAsia="Arial" w:hAnsi="Times New Roman" w:cs="Times New Roman"/>
          <w:color w:val="000000"/>
          <w:sz w:val="24"/>
          <w:szCs w:val="24"/>
        </w:rPr>
        <w:t>1.2.12.</w:t>
      </w:r>
      <w:r w:rsidRPr="00804F30">
        <w:rPr>
          <w:rFonts w:ascii="Times New Roman" w:eastAsia="Arial" w:hAnsi="Times New Roman" w:cs="Times New Roman"/>
          <w:color w:val="000000"/>
          <w:sz w:val="24"/>
          <w:szCs w:val="24"/>
        </w:rPr>
        <w:tab/>
      </w:r>
      <w:r w:rsidRPr="00804F30">
        <w:rPr>
          <w:rFonts w:ascii="Times New Roman" w:eastAsia="Arial" w:hAnsi="Times New Roman" w:cs="Times New Roman"/>
          <w:color w:val="000000"/>
          <w:sz w:val="24"/>
          <w:szCs w:val="24"/>
          <w:shd w:val="clear" w:color="auto" w:fill="FFFFFF"/>
        </w:rPr>
        <w:t>Jei pateikiamos nuorodos į teisės aktus, turi būti taikomos aktualios teisės aktų redakcijos, jeigu nenurodyta kitaip.</w:t>
      </w:r>
    </w:p>
    <w:p w14:paraId="3F69168B"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color w:val="000000"/>
          <w:sz w:val="24"/>
          <w:szCs w:val="24"/>
        </w:rPr>
      </w:pPr>
    </w:p>
    <w:p w14:paraId="3D92AD89" w14:textId="77777777" w:rsidR="00804F30" w:rsidRPr="00804F30" w:rsidRDefault="00804F30" w:rsidP="00804F30">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outlineLvl w:val="1"/>
        <w:rPr>
          <w:rFonts w:ascii="Times New Roman" w:eastAsia="Arial" w:hAnsi="Times New Roman" w:cs="Times New Roman"/>
          <w:b/>
          <w:sz w:val="24"/>
          <w:szCs w:val="24"/>
        </w:rPr>
      </w:pPr>
      <w:r w:rsidRPr="00804F30">
        <w:rPr>
          <w:rFonts w:ascii="Times New Roman" w:eastAsia="Arial" w:hAnsi="Times New Roman" w:cs="Times New Roman"/>
          <w:b/>
          <w:sz w:val="24"/>
          <w:szCs w:val="24"/>
        </w:rPr>
        <w:t>1.3.</w:t>
      </w:r>
      <w:r w:rsidRPr="00804F30">
        <w:rPr>
          <w:rFonts w:ascii="Times New Roman" w:eastAsia="Arial" w:hAnsi="Times New Roman" w:cs="Times New Roman"/>
          <w:b/>
          <w:sz w:val="24"/>
          <w:szCs w:val="24"/>
        </w:rPr>
        <w:tab/>
        <w:t>Dokumentų viršenybė</w:t>
      </w:r>
    </w:p>
    <w:p w14:paraId="3F182ED8" w14:textId="77777777" w:rsidR="00804F30" w:rsidRPr="00804F30" w:rsidRDefault="00804F30" w:rsidP="00804F30">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outlineLvl w:val="1"/>
        <w:rPr>
          <w:rFonts w:ascii="Times New Roman" w:eastAsia="Arial" w:hAnsi="Times New Roman" w:cs="Times New Roman"/>
          <w:b/>
          <w:sz w:val="24"/>
          <w:szCs w:val="24"/>
        </w:rPr>
      </w:pPr>
    </w:p>
    <w:p w14:paraId="1DC9F8A6"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Cambria" w:hAnsi="Times New Roman" w:cs="Times New Roman"/>
          <w:sz w:val="24"/>
          <w:szCs w:val="24"/>
        </w:rPr>
      </w:pPr>
      <w:r w:rsidRPr="00804F30">
        <w:rPr>
          <w:rFonts w:ascii="Times New Roman" w:eastAsia="Cambria" w:hAnsi="Times New Roman" w:cs="Times New Roman"/>
          <w:sz w:val="24"/>
          <w:szCs w:val="24"/>
        </w:rPr>
        <w:t>1.3.1.</w:t>
      </w:r>
      <w:r w:rsidRPr="00804F30">
        <w:rPr>
          <w:rFonts w:ascii="Times New Roman" w:eastAsia="Cambria" w:hAnsi="Times New Roman" w:cs="Times New Roman"/>
          <w:sz w:val="24"/>
          <w:szCs w:val="24"/>
        </w:rPr>
        <w:tab/>
        <w:t>Sutartį sudarantys dokumentai turi būti suprantami kaip papildantys vienas kitą. Bet kokio Sutartį sudarančių dokumentų sąlygų neatitikimo ar neaiškumo atveju, toks neatitikimas ar neaiškumas pašalinamas dokumentus aiškinant tokia eilės tvarka:</w:t>
      </w:r>
    </w:p>
    <w:p w14:paraId="6854CC86"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1.3.1.1. Techninė specifikacija;</w:t>
      </w:r>
    </w:p>
    <w:p w14:paraId="183710D1"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1.3.1.2. Specialiosios sąlygos ir jų priedai, išskyrus Tiekėjo pasiūlymą;</w:t>
      </w:r>
    </w:p>
    <w:p w14:paraId="138CD721"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1.3.1.3. Bendrosios sąlygos;</w:t>
      </w:r>
    </w:p>
    <w:p w14:paraId="1D25BF1E"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1.3.1.4. Pirkimo dokumentų paaiškinimai ir patikslinimai, jei tokių buvo;</w:t>
      </w:r>
    </w:p>
    <w:p w14:paraId="4C21A93B"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1.3.1.5. Pirkimo dokumentai;</w:t>
      </w:r>
    </w:p>
    <w:p w14:paraId="42661347" w14:textId="77777777" w:rsidR="00804F30" w:rsidRPr="00804F30" w:rsidRDefault="00804F30" w:rsidP="00804F30">
      <w:pPr>
        <w:widowControl w:val="0"/>
        <w:tabs>
          <w:tab w:val="left" w:pos="360"/>
          <w:tab w:val="left" w:pos="567"/>
          <w:tab w:val="left" w:pos="851"/>
          <w:tab w:val="left" w:pos="992"/>
          <w:tab w:val="left" w:pos="1134"/>
        </w:tabs>
        <w:spacing w:after="0" w:line="240" w:lineRule="auto"/>
        <w:jc w:val="both"/>
        <w:rPr>
          <w:rFonts w:ascii="Times New Roman" w:eastAsia="Cambria" w:hAnsi="Times New Roman" w:cs="Times New Roman"/>
          <w:sz w:val="24"/>
          <w:szCs w:val="24"/>
        </w:rPr>
      </w:pPr>
      <w:r w:rsidRPr="00804F30">
        <w:rPr>
          <w:rFonts w:ascii="Times New Roman" w:eastAsia="Cambria" w:hAnsi="Times New Roman" w:cs="Times New Roman"/>
          <w:sz w:val="24"/>
          <w:szCs w:val="24"/>
        </w:rPr>
        <w:t>1.3.1.6. Tiekėjo pasiūlymas.</w:t>
      </w:r>
    </w:p>
    <w:p w14:paraId="60FE5246"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Cambria" w:hAnsi="Times New Roman" w:cs="Times New Roman"/>
          <w:sz w:val="24"/>
          <w:szCs w:val="24"/>
        </w:rPr>
      </w:pPr>
      <w:r w:rsidRPr="00804F30">
        <w:rPr>
          <w:rFonts w:ascii="Times New Roman" w:eastAsia="Cambria" w:hAnsi="Times New Roman" w:cs="Times New Roman"/>
          <w:sz w:val="24"/>
          <w:szCs w:val="24"/>
        </w:rPr>
        <w:t>1.3.2.</w:t>
      </w:r>
      <w:r w:rsidRPr="00804F30">
        <w:rPr>
          <w:rFonts w:ascii="Times New Roman" w:eastAsia="Cambria" w:hAnsi="Times New Roman" w:cs="Times New Roman"/>
          <w:sz w:val="24"/>
          <w:szCs w:val="24"/>
        </w:rPr>
        <w:tab/>
        <w:t xml:space="preserve"> Tuo atveju, kai Šalių Susitarimu yra keičiamos Sutarties sąlygos, naujai sutartos Sutarties sąlygos turi viršenybę prieš pakeistąsias.</w:t>
      </w:r>
    </w:p>
    <w:p w14:paraId="17A72C36"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Cambria" w:hAnsi="Times New Roman" w:cs="Times New Roman"/>
          <w:sz w:val="24"/>
          <w:szCs w:val="24"/>
        </w:rPr>
      </w:pPr>
      <w:r w:rsidRPr="00804F30">
        <w:rPr>
          <w:rFonts w:ascii="Times New Roman" w:eastAsia="Cambria" w:hAnsi="Times New Roman" w:cs="Times New Roman"/>
          <w:sz w:val="24"/>
          <w:szCs w:val="24"/>
        </w:rPr>
        <w:t>1.3.3.</w:t>
      </w:r>
      <w:r w:rsidRPr="00804F30">
        <w:rPr>
          <w:rFonts w:ascii="Times New Roman" w:eastAsia="Cambria" w:hAnsi="Times New Roman" w:cs="Times New Roman"/>
          <w:sz w:val="24"/>
          <w:szCs w:val="24"/>
        </w:rPr>
        <w:tab/>
        <w:t>Jeigu Šalys susitaria dėl Sutarties sąlygų arba priedo papildymo nauja sąlyga, neatitikimo ar neaiškumo atveju tokia sąlyga turi viršenybę atitinkamai kitų Sutarties sąlygų arba kitų to priedo sąlygų atžvilgiu.</w:t>
      </w:r>
    </w:p>
    <w:p w14:paraId="0357D2DC"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lastRenderedPageBreak/>
        <w:t>1.3.4.</w:t>
      </w:r>
      <w:r w:rsidRPr="00804F30">
        <w:rPr>
          <w:rFonts w:ascii="Times New Roman" w:eastAsia="Arial" w:hAnsi="Times New Roman" w:cs="Times New Roman"/>
          <w:sz w:val="24"/>
          <w:szCs w:val="24"/>
        </w:rPr>
        <w:tab/>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w:t>
      </w:r>
      <w:r w:rsidRPr="00804F30">
        <w:rPr>
          <w:rFonts w:ascii="Times New Roman" w:eastAsia="Arial" w:hAnsi="Times New Roman" w:cs="Times New Roman"/>
          <w:i/>
          <w:iCs/>
          <w:sz w:val="24"/>
          <w:szCs w:val="24"/>
        </w:rPr>
        <w:t>pvz., priedas Nr. 4</w:t>
      </w:r>
      <w:r w:rsidRPr="00804F30">
        <w:rPr>
          <w:rFonts w:ascii="Times New Roman" w:eastAsia="Arial" w:hAnsi="Times New Roman" w:cs="Times New Roman"/>
          <w:i/>
          <w:iCs/>
          <w:sz w:val="24"/>
          <w:szCs w:val="24"/>
          <w:vertAlign w:val="superscript"/>
        </w:rPr>
        <w:t>1</w:t>
      </w:r>
      <w:r w:rsidRPr="00804F30">
        <w:rPr>
          <w:rFonts w:ascii="Times New Roman" w:eastAsia="Arial" w:hAnsi="Times New Roman" w:cs="Times New Roman"/>
          <w:sz w:val="24"/>
          <w:szCs w:val="24"/>
        </w:rPr>
        <w:t xml:space="preserve">). </w:t>
      </w:r>
    </w:p>
    <w:p w14:paraId="5B410116"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p>
    <w:p w14:paraId="67D3878D" w14:textId="77777777" w:rsidR="00804F30" w:rsidRPr="00804F30" w:rsidRDefault="00804F30" w:rsidP="00804F30">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ascii="Times New Roman" w:eastAsia="Arial" w:hAnsi="Times New Roman" w:cs="Times New Roman"/>
          <w:b/>
          <w:caps/>
          <w:sz w:val="24"/>
          <w:szCs w:val="24"/>
        </w:rPr>
      </w:pPr>
      <w:r w:rsidRPr="00804F30">
        <w:rPr>
          <w:rFonts w:ascii="Times New Roman" w:eastAsia="Arial" w:hAnsi="Times New Roman" w:cs="Times New Roman"/>
          <w:b/>
          <w:caps/>
          <w:sz w:val="24"/>
          <w:szCs w:val="24"/>
        </w:rPr>
        <w:t>2.</w:t>
      </w:r>
      <w:r w:rsidRPr="00804F30">
        <w:rPr>
          <w:rFonts w:ascii="Times New Roman" w:eastAsia="Arial" w:hAnsi="Times New Roman" w:cs="Times New Roman"/>
          <w:b/>
          <w:caps/>
          <w:sz w:val="24"/>
          <w:szCs w:val="24"/>
        </w:rPr>
        <w:tab/>
        <w:t>Sutarties dalykas</w:t>
      </w:r>
    </w:p>
    <w:p w14:paraId="39040EE7" w14:textId="77777777" w:rsidR="00804F30" w:rsidRPr="00804F30" w:rsidRDefault="00804F30" w:rsidP="00804F30">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both"/>
        <w:rPr>
          <w:rFonts w:ascii="Times New Roman" w:eastAsia="Arial" w:hAnsi="Times New Roman" w:cs="Times New Roman"/>
          <w:b/>
          <w:caps/>
          <w:sz w:val="24"/>
          <w:szCs w:val="24"/>
        </w:rPr>
      </w:pPr>
    </w:p>
    <w:p w14:paraId="6BBC9639" w14:textId="77777777" w:rsidR="00804F30" w:rsidRPr="00804F30" w:rsidRDefault="00804F30" w:rsidP="00804F30">
      <w:pPr>
        <w:widowControl w:val="0"/>
        <w:tabs>
          <w:tab w:val="left" w:pos="426"/>
          <w:tab w:val="left" w:pos="567"/>
          <w:tab w:val="left" w:pos="851"/>
          <w:tab w:val="left" w:pos="992"/>
          <w:tab w:val="left" w:pos="1134"/>
        </w:tabs>
        <w:spacing w:after="0" w:line="240" w:lineRule="auto"/>
        <w:jc w:val="both"/>
        <w:rPr>
          <w:rFonts w:ascii="Times New Roman" w:eastAsia="Cambria" w:hAnsi="Times New Roman" w:cs="Times New Roman"/>
          <w:sz w:val="24"/>
          <w:szCs w:val="24"/>
        </w:rPr>
      </w:pPr>
      <w:r w:rsidRPr="00804F30">
        <w:rPr>
          <w:rFonts w:ascii="Times New Roman" w:eastAsia="Cambria" w:hAnsi="Times New Roman" w:cs="Times New Roman"/>
          <w:sz w:val="24"/>
          <w:szCs w:val="24"/>
        </w:rPr>
        <w:t>2.1.</w:t>
      </w:r>
      <w:r w:rsidRPr="00804F30">
        <w:rPr>
          <w:rFonts w:ascii="Times New Roman" w:eastAsia="Cambria" w:hAnsi="Times New Roman" w:cs="Times New Roman"/>
          <w:sz w:val="24"/>
          <w:szCs w:val="24"/>
        </w:rPr>
        <w:tab/>
        <w:t xml:space="preserve">Tiekėjas įsipareigoja Sutartyje nustatytomis sąlygomis ir tvarka perduoti Pirkėjui Prekes, atitinkančias Sutartyje nustatytus reikalavimus, o Pirkėjas įsipareigoja priimti Sutarties sąlygas atitinkančias ir tinkamai patiektas Prekes bei sumokėti Tiekėjui Sutartyje nurodytą kainą Sutartyje nustatytomis sąlygomis ir tvarka. </w:t>
      </w:r>
    </w:p>
    <w:p w14:paraId="3CDBEE89" w14:textId="77777777" w:rsidR="00804F30" w:rsidRPr="00804F30" w:rsidRDefault="00804F30" w:rsidP="00804F30">
      <w:pPr>
        <w:widowControl w:val="0"/>
        <w:tabs>
          <w:tab w:val="left" w:pos="426"/>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2.2.</w:t>
      </w:r>
      <w:r w:rsidRPr="00804F30">
        <w:rPr>
          <w:rFonts w:ascii="Times New Roman" w:eastAsia="Arial" w:hAnsi="Times New Roman" w:cs="Times New Roman"/>
          <w:sz w:val="24"/>
          <w:szCs w:val="24"/>
        </w:rPr>
        <w:tab/>
        <w:t xml:space="preserve">Šalys, vykdydamos Sutartį, įsipareigoja laikytis visų Sutarties vykdymui taikytinų </w:t>
      </w:r>
      <w:r w:rsidRPr="00804F30">
        <w:rPr>
          <w:rFonts w:ascii="Times New Roman" w:eastAsia="Times New Roman" w:hAnsi="Times New Roman" w:cs="Times New Roman"/>
          <w:sz w:val="24"/>
          <w:szCs w:val="24"/>
        </w:rPr>
        <w:t>įstatymų bei kitų teisės aktų</w:t>
      </w:r>
      <w:r w:rsidRPr="00804F30">
        <w:rPr>
          <w:rFonts w:ascii="Times New Roman" w:eastAsia="Arial" w:hAnsi="Times New Roman" w:cs="Times New Roman"/>
          <w:sz w:val="24"/>
          <w:szCs w:val="24"/>
        </w:rPr>
        <w:t xml:space="preserve"> reikalavimų. Šalis turi teisę reikalauti, kad kita Šalis įvykdytų visus</w:t>
      </w:r>
      <w:r w:rsidRPr="00804F30">
        <w:rPr>
          <w:rFonts w:ascii="Times New Roman" w:eastAsia="Times New Roman" w:hAnsi="Times New Roman" w:cs="Times New Roman"/>
          <w:sz w:val="24"/>
          <w:szCs w:val="24"/>
        </w:rPr>
        <w:t xml:space="preserve"> įstatymų bei kitų teisės aktų</w:t>
      </w:r>
      <w:r w:rsidRPr="00804F30">
        <w:rPr>
          <w:rFonts w:ascii="Times New Roman" w:eastAsia="Arial" w:hAnsi="Times New Roman" w:cs="Times New Roman"/>
          <w:sz w:val="24"/>
          <w:szCs w:val="24"/>
        </w:rPr>
        <w:t xml:space="preserve"> reikalavimus, taikomus Sutarties vykdymui. Nė viena iš Sutarties sąlygų nereiškia ir negali būti aiškinama kaip Pirkėjo atsisakymas </w:t>
      </w:r>
      <w:r w:rsidRPr="00804F30">
        <w:rPr>
          <w:rFonts w:ascii="Times New Roman" w:eastAsia="Times New Roman" w:hAnsi="Times New Roman" w:cs="Times New Roman"/>
          <w:sz w:val="24"/>
          <w:szCs w:val="24"/>
        </w:rPr>
        <w:t>įstatymuose bei kituose teisės aktuose</w:t>
      </w:r>
      <w:r w:rsidRPr="00804F30">
        <w:rPr>
          <w:rFonts w:ascii="Times New Roman" w:eastAsia="Arial" w:hAnsi="Times New Roman" w:cs="Times New Roman"/>
          <w:sz w:val="24"/>
          <w:szCs w:val="24"/>
        </w:rPr>
        <w:t xml:space="preserve"> numatytų ir Sutartimi neaptartų Pirkėjo kitų teisių ir garantijų, susijusių su netinkamu Prekių tiekimu ar jų kokybe, arba kaip Tiekėjo atsisakymas </w:t>
      </w:r>
      <w:r w:rsidRPr="00804F30">
        <w:rPr>
          <w:rFonts w:ascii="Times New Roman" w:eastAsia="Times New Roman" w:hAnsi="Times New Roman" w:cs="Times New Roman"/>
          <w:sz w:val="24"/>
          <w:szCs w:val="24"/>
        </w:rPr>
        <w:t>įstatymuose bei kituose teisės aktuose</w:t>
      </w:r>
      <w:r w:rsidRPr="00804F30">
        <w:rPr>
          <w:rFonts w:ascii="Times New Roman" w:eastAsia="Arial" w:hAnsi="Times New Roman" w:cs="Times New Roman"/>
          <w:sz w:val="24"/>
          <w:szCs w:val="24"/>
        </w:rPr>
        <w:t xml:space="preserve"> numatytų ir Sutartimi neaptartų Tiekėjo kitų teisių ir garantijų dėl atlyginimo už Prekes gavimo.</w:t>
      </w:r>
    </w:p>
    <w:p w14:paraId="5C5AD1EA" w14:textId="77777777" w:rsidR="00804F30" w:rsidRPr="00804F30" w:rsidRDefault="00804F30" w:rsidP="00804F30">
      <w:pPr>
        <w:widowControl w:val="0"/>
        <w:tabs>
          <w:tab w:val="left" w:pos="426"/>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2.3.</w:t>
      </w:r>
      <w:r w:rsidRPr="00804F30">
        <w:rPr>
          <w:rFonts w:ascii="Times New Roman" w:eastAsia="Arial" w:hAnsi="Times New Roman" w:cs="Times New Roman"/>
          <w:sz w:val="24"/>
          <w:szCs w:val="24"/>
        </w:rPr>
        <w:tab/>
        <w:t xml:space="preserve">Tiekėjas privalo užtikrinti, kad Prekės atitiktų Techninės specifikacijos reikalavimus ir Tiekėjo pasiūlymo sąlygas, būtų kokybiškos, tiekiamos tinkamai ir laiku, laikantis Sutarties sąlygų taip, kad tai labiausiai atitiktų Pirkėjo interesus, pagal geriausius visuotinai pripažįstamus profesinius, techninius standartus ir praktiką, panaudodamas visus reikiamus įgūdžius ir žinias. </w:t>
      </w:r>
    </w:p>
    <w:p w14:paraId="2333D72D" w14:textId="77777777" w:rsidR="00804F30" w:rsidRPr="00804F30" w:rsidRDefault="00804F30" w:rsidP="00804F30">
      <w:pPr>
        <w:widowControl w:val="0"/>
        <w:tabs>
          <w:tab w:val="left" w:pos="426"/>
          <w:tab w:val="left" w:pos="567"/>
          <w:tab w:val="left" w:pos="851"/>
          <w:tab w:val="left" w:pos="992"/>
          <w:tab w:val="left" w:pos="1134"/>
        </w:tabs>
        <w:spacing w:after="0" w:line="240" w:lineRule="auto"/>
        <w:jc w:val="both"/>
        <w:rPr>
          <w:rFonts w:ascii="Times New Roman" w:eastAsia="Arial" w:hAnsi="Times New Roman" w:cs="Times New Roman"/>
          <w:sz w:val="24"/>
          <w:szCs w:val="24"/>
        </w:rPr>
      </w:pPr>
    </w:p>
    <w:p w14:paraId="16D292AC" w14:textId="77777777" w:rsidR="00804F30" w:rsidRPr="00804F30" w:rsidRDefault="00804F30" w:rsidP="00804F30">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ascii="Times New Roman" w:eastAsia="Arial" w:hAnsi="Times New Roman" w:cs="Times New Roman"/>
          <w:b/>
          <w:caps/>
          <w:sz w:val="24"/>
          <w:szCs w:val="24"/>
        </w:rPr>
      </w:pPr>
      <w:r w:rsidRPr="00804F30">
        <w:rPr>
          <w:rFonts w:ascii="Times New Roman" w:eastAsia="Arial" w:hAnsi="Times New Roman" w:cs="Times New Roman"/>
          <w:b/>
          <w:caps/>
          <w:sz w:val="24"/>
          <w:szCs w:val="24"/>
        </w:rPr>
        <w:t>3.</w:t>
      </w:r>
      <w:r w:rsidRPr="00804F30">
        <w:rPr>
          <w:rFonts w:ascii="Times New Roman" w:eastAsia="Arial" w:hAnsi="Times New Roman" w:cs="Times New Roman"/>
          <w:b/>
          <w:caps/>
          <w:sz w:val="24"/>
          <w:szCs w:val="24"/>
        </w:rPr>
        <w:tab/>
        <w:t>TIEKĖJAS ir kiti Sutarties vykdymui pasitelkti asmenys</w:t>
      </w:r>
    </w:p>
    <w:p w14:paraId="2751823D" w14:textId="77777777" w:rsidR="00804F30" w:rsidRPr="00804F30" w:rsidRDefault="00804F30" w:rsidP="00804F30">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rPr>
          <w:rFonts w:ascii="Times New Roman" w:eastAsia="Arial" w:hAnsi="Times New Roman" w:cs="Times New Roman"/>
          <w:b/>
          <w:caps/>
          <w:sz w:val="24"/>
          <w:szCs w:val="24"/>
        </w:rPr>
      </w:pPr>
    </w:p>
    <w:p w14:paraId="7CFE2903" w14:textId="77777777" w:rsidR="00804F30" w:rsidRPr="00804F30" w:rsidRDefault="00804F30" w:rsidP="00804F30">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after="0" w:line="240" w:lineRule="auto"/>
        <w:jc w:val="center"/>
        <w:outlineLvl w:val="1"/>
        <w:rPr>
          <w:rFonts w:ascii="Times New Roman" w:eastAsia="Arial" w:hAnsi="Times New Roman" w:cs="Times New Roman"/>
          <w:b/>
          <w:sz w:val="24"/>
          <w:szCs w:val="24"/>
        </w:rPr>
      </w:pPr>
      <w:r w:rsidRPr="00804F30">
        <w:rPr>
          <w:rFonts w:ascii="Times New Roman" w:eastAsia="Arial" w:hAnsi="Times New Roman" w:cs="Times New Roman"/>
          <w:b/>
          <w:sz w:val="24"/>
          <w:szCs w:val="24"/>
        </w:rPr>
        <w:t>3.1.</w:t>
      </w:r>
      <w:r w:rsidRPr="00804F30">
        <w:rPr>
          <w:rFonts w:ascii="Times New Roman" w:eastAsia="Arial" w:hAnsi="Times New Roman" w:cs="Times New Roman"/>
          <w:b/>
          <w:sz w:val="24"/>
          <w:szCs w:val="24"/>
        </w:rPr>
        <w:tab/>
        <w:t>Kvalifikacija ir kiti Tiekėjo pasiūlymu prisiimti įsipareigojimai</w:t>
      </w:r>
    </w:p>
    <w:p w14:paraId="3D78438A" w14:textId="77777777" w:rsidR="00804F30" w:rsidRPr="00804F30" w:rsidRDefault="00804F30" w:rsidP="00804F30">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after="0" w:line="240" w:lineRule="auto"/>
        <w:jc w:val="both"/>
        <w:outlineLvl w:val="1"/>
        <w:rPr>
          <w:rFonts w:ascii="Times New Roman" w:eastAsia="Arial" w:hAnsi="Times New Roman" w:cs="Times New Roman"/>
          <w:b/>
          <w:sz w:val="24"/>
          <w:szCs w:val="24"/>
        </w:rPr>
      </w:pPr>
    </w:p>
    <w:p w14:paraId="49C3CAE4"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cs="Times New Roman"/>
          <w:sz w:val="24"/>
          <w:szCs w:val="24"/>
        </w:rPr>
      </w:pPr>
      <w:r w:rsidRPr="00804F30">
        <w:rPr>
          <w:rFonts w:ascii="Times New Roman" w:eastAsia="Cambria" w:hAnsi="Times New Roman" w:cs="Times New Roman"/>
          <w:sz w:val="24"/>
          <w:szCs w:val="24"/>
        </w:rPr>
        <w:t>3.1.1.</w:t>
      </w:r>
      <w:r w:rsidRPr="00804F30">
        <w:rPr>
          <w:rFonts w:ascii="Times New Roman" w:eastAsia="Cambria" w:hAnsi="Times New Roman" w:cs="Times New Roman"/>
          <w:sz w:val="24"/>
          <w:szCs w:val="24"/>
        </w:rPr>
        <w:tab/>
        <w:t>Tiekėjas atsako už tai, kad visą Sutarties vykdymo laikotarpį Tiekėjas būtų kompetentingas, patikimas ir pajėgus (įskaitant ūkio subjektų, kurių pajėgumais remiasi Tiekėjas, pajėgumus) įvykdyti Sutarties reikalavimus:</w:t>
      </w:r>
    </w:p>
    <w:p w14:paraId="774B6AC9"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3.1.1.1.</w:t>
      </w:r>
      <w:r w:rsidRPr="00804F30">
        <w:rPr>
          <w:rFonts w:ascii="Times New Roman" w:eastAsia="Arial" w:hAnsi="Times New Roman" w:cs="Times New Roman"/>
          <w:sz w:val="24"/>
          <w:szCs w:val="24"/>
        </w:rPr>
        <w:tab/>
        <w:t>turėtų teisę verstis ta veikla, kuri yra reikalinga Sutarčiai įvykdyti;</w:t>
      </w:r>
    </w:p>
    <w:p w14:paraId="234C98AF"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3.1.1.2.</w:t>
      </w:r>
      <w:r w:rsidRPr="00804F30">
        <w:rPr>
          <w:rFonts w:ascii="Times New Roman" w:eastAsia="Arial" w:hAnsi="Times New Roman" w:cs="Times New Roman"/>
          <w:sz w:val="24"/>
          <w:szCs w:val="24"/>
        </w:rPr>
        <w:tab/>
        <w:t>atitiktų tiekėjų kvalifikacijai pirkimo dokumentuose nustatytus Sutarties tinkamam vykdymui būtinus reikalavimus bei neturėtų pirkimo dokumentuose nustatytų pašalinimo pagrindų;</w:t>
      </w:r>
    </w:p>
    <w:p w14:paraId="4C8A2832"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3.1.1.3.</w:t>
      </w:r>
      <w:r w:rsidRPr="00804F30">
        <w:rPr>
          <w:rFonts w:ascii="Times New Roman" w:eastAsia="Arial" w:hAnsi="Times New Roman" w:cs="Times New Roman"/>
          <w:sz w:val="24"/>
          <w:szCs w:val="24"/>
        </w:rPr>
        <w:tab/>
        <w:t>laikytųsi Tiekėjo pasiūlyme nurodytų įsipareigojimų, įskaitant, bet neapsiribojant – atitiktų pirkimo dokumentuose nustatytus kokybinių kriterijų reikšmes ir parametrus;</w:t>
      </w:r>
    </w:p>
    <w:p w14:paraId="6B34EFF6"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3.1.1.4.</w:t>
      </w:r>
      <w:r w:rsidRPr="00804F30">
        <w:rPr>
          <w:rFonts w:ascii="Times New Roman" w:eastAsia="Arial" w:hAnsi="Times New Roman" w:cs="Times New Roman"/>
          <w:sz w:val="24"/>
          <w:szCs w:val="24"/>
        </w:rPr>
        <w:tab/>
        <w:t>užtikrintų nustatytų kokybės vadybos sistemos ir (arba) aplinkos apsaugos vadybos sistemos standartų taikymą, jeigu to reikalaujama pirkimo dokumentuose, ir turėtų tą patvirtinančius dokumentus.</w:t>
      </w:r>
    </w:p>
    <w:p w14:paraId="68E69C7D"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color w:val="000000"/>
          <w:sz w:val="24"/>
          <w:szCs w:val="24"/>
        </w:rPr>
      </w:pPr>
      <w:r w:rsidRPr="00804F30">
        <w:rPr>
          <w:rFonts w:ascii="Times New Roman" w:eastAsia="Arial" w:hAnsi="Times New Roman" w:cs="Times New Roman"/>
          <w:color w:val="000000"/>
          <w:sz w:val="24"/>
          <w:szCs w:val="24"/>
        </w:rPr>
        <w:t>3.1.2.</w:t>
      </w:r>
      <w:r w:rsidRPr="00804F30">
        <w:rPr>
          <w:rFonts w:ascii="Times New Roman" w:eastAsia="Arial" w:hAnsi="Times New Roman" w:cs="Times New Roman"/>
          <w:color w:val="000000"/>
          <w:sz w:val="24"/>
          <w:szCs w:val="24"/>
        </w:rPr>
        <w:tab/>
        <w:t xml:space="preserve">Tuo atveju, kai Tiekėjas yra jungtinės veiklos partneriai, jie Pirkėjui už Sutarties vykdymą atsako solidariai. </w:t>
      </w:r>
      <w:r w:rsidRPr="00804F30">
        <w:rPr>
          <w:rFonts w:ascii="Times New Roman" w:eastAsia="Arial" w:hAnsi="Times New Roman" w:cs="Times New Roman"/>
          <w:color w:val="000000"/>
          <w:sz w:val="24"/>
          <w:szCs w:val="24"/>
          <w:shd w:val="clear" w:color="auto" w:fill="FFFFFF"/>
        </w:rPr>
        <w:t xml:space="preserve">Jeigu Tiekėjas remiasi </w:t>
      </w:r>
      <w:r w:rsidRPr="00804F30">
        <w:rPr>
          <w:rFonts w:ascii="Times New Roman" w:eastAsia="Arial" w:hAnsi="Times New Roman" w:cs="Times New Roman"/>
          <w:color w:val="000000"/>
          <w:sz w:val="24"/>
          <w:szCs w:val="24"/>
        </w:rPr>
        <w:t xml:space="preserve">ūkio </w:t>
      </w:r>
      <w:r w:rsidRPr="00804F30">
        <w:rPr>
          <w:rFonts w:ascii="Times New Roman" w:eastAsia="Arial" w:hAnsi="Times New Roman" w:cs="Times New Roman"/>
          <w:color w:val="000000"/>
          <w:sz w:val="24"/>
          <w:szCs w:val="24"/>
          <w:shd w:val="clear" w:color="auto" w:fill="FFFFFF"/>
        </w:rPr>
        <w:t xml:space="preserve">subjektų pajėgumais siekdamas atitikti finansinio ir ekonominio pajėgumo reikalavimus, Tiekėjas su tokiais </w:t>
      </w:r>
      <w:r w:rsidRPr="00804F30">
        <w:rPr>
          <w:rFonts w:ascii="Times New Roman" w:eastAsia="Arial" w:hAnsi="Times New Roman" w:cs="Times New Roman"/>
          <w:color w:val="000000"/>
          <w:sz w:val="24"/>
          <w:szCs w:val="24"/>
        </w:rPr>
        <w:t xml:space="preserve">ūkio </w:t>
      </w:r>
      <w:r w:rsidRPr="00804F30">
        <w:rPr>
          <w:rFonts w:ascii="Times New Roman" w:eastAsia="Arial" w:hAnsi="Times New Roman" w:cs="Times New Roman"/>
          <w:color w:val="000000"/>
          <w:sz w:val="24"/>
          <w:szCs w:val="24"/>
          <w:shd w:val="clear" w:color="auto" w:fill="FFFFFF"/>
        </w:rPr>
        <w:t>subjektais už Sutarties vykdymą atsako solidariai (jeigu to buvo reikalaujama pirkimo dokumentuose).</w:t>
      </w:r>
    </w:p>
    <w:p w14:paraId="720E4571"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3.1.3.</w:t>
      </w:r>
      <w:r w:rsidRPr="00804F30">
        <w:rPr>
          <w:rFonts w:ascii="Times New Roman" w:eastAsia="Arial" w:hAnsi="Times New Roman" w:cs="Times New Roman"/>
          <w:sz w:val="24"/>
          <w:szCs w:val="24"/>
        </w:rPr>
        <w:tab/>
        <w:t xml:space="preserve">Tiekėjas taip pat atsako už tai, kad Tiekėjas, Sutartį tiesiogiai vykdantys subtiekėjai ir specialistai atitiktų jiems </w:t>
      </w:r>
      <w:r w:rsidRPr="00804F30">
        <w:rPr>
          <w:rFonts w:ascii="Times New Roman" w:eastAsia="Times New Roman" w:hAnsi="Times New Roman" w:cs="Times New Roman"/>
          <w:sz w:val="24"/>
          <w:szCs w:val="24"/>
        </w:rPr>
        <w:t>įstatymų bei kitų teisės aktų</w:t>
      </w:r>
      <w:r w:rsidRPr="00804F30">
        <w:rPr>
          <w:rFonts w:ascii="Times New Roman" w:eastAsia="Arial" w:hAnsi="Times New Roman" w:cs="Times New Roman"/>
          <w:sz w:val="24"/>
          <w:szCs w:val="24"/>
        </w:rPr>
        <w:t xml:space="preserve"> ir (arba) pirkimo dokumentų ir Tiekėjo pasiūlyme nustatytus profesinės kvalifikacijos ir kitus reikalavimus bei turėtų teisę verstis ta veikla, kuriai jie pasitelkiami. </w:t>
      </w:r>
    </w:p>
    <w:p w14:paraId="288AFEAE"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p>
    <w:p w14:paraId="77593226" w14:textId="77777777" w:rsidR="00804F30" w:rsidRPr="00804F30" w:rsidRDefault="00804F30" w:rsidP="00804F30">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ascii="Times New Roman" w:eastAsia="Arial" w:hAnsi="Times New Roman" w:cs="Times New Roman"/>
          <w:b/>
          <w:bCs/>
          <w:sz w:val="24"/>
          <w:szCs w:val="24"/>
        </w:rPr>
      </w:pPr>
      <w:r w:rsidRPr="00804F30">
        <w:rPr>
          <w:rFonts w:ascii="Times New Roman" w:eastAsia="Arial" w:hAnsi="Times New Roman" w:cs="Times New Roman"/>
          <w:b/>
          <w:bCs/>
          <w:sz w:val="24"/>
          <w:szCs w:val="24"/>
        </w:rPr>
        <w:t>3.2.</w:t>
      </w:r>
      <w:r w:rsidRPr="00804F30">
        <w:rPr>
          <w:rFonts w:ascii="Times New Roman" w:eastAsia="Arial" w:hAnsi="Times New Roman" w:cs="Times New Roman"/>
          <w:b/>
          <w:bCs/>
          <w:sz w:val="24"/>
          <w:szCs w:val="24"/>
        </w:rPr>
        <w:tab/>
        <w:t>Subtiekėjų bei specialistų pasitelkimas ir keitimas</w:t>
      </w:r>
    </w:p>
    <w:p w14:paraId="33E5CCF3" w14:textId="77777777" w:rsidR="00804F30" w:rsidRPr="00804F30" w:rsidRDefault="00804F30" w:rsidP="00804F30">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Times New Roman" w:eastAsia="Arial" w:hAnsi="Times New Roman" w:cs="Times New Roman"/>
          <w:b/>
          <w:bCs/>
          <w:sz w:val="24"/>
          <w:szCs w:val="24"/>
        </w:rPr>
      </w:pPr>
    </w:p>
    <w:p w14:paraId="11F4448C"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3.2.1.</w:t>
      </w:r>
      <w:r w:rsidRPr="00804F30">
        <w:rPr>
          <w:rFonts w:ascii="Times New Roman" w:eastAsia="Arial" w:hAnsi="Times New Roman" w:cs="Times New Roman"/>
          <w:sz w:val="24"/>
          <w:szCs w:val="24"/>
        </w:rPr>
        <w:tab/>
      </w:r>
      <w:r w:rsidRPr="00804F30">
        <w:rPr>
          <w:rFonts w:ascii="Times New Roman" w:eastAsia="Arial" w:hAnsi="Times New Roman" w:cs="Times New Roman"/>
          <w:color w:val="000000"/>
          <w:sz w:val="24"/>
          <w:szCs w:val="24"/>
          <w:shd w:val="clear" w:color="auto" w:fill="FFFFFF"/>
        </w:rPr>
        <w:t>Tiekėjas įsipareigoja užtikrinti, kad Sutartį vykdys pirkime pasiūlyti ir kvalifikaci</w:t>
      </w:r>
      <w:r w:rsidRPr="00804F30">
        <w:rPr>
          <w:rFonts w:ascii="Times New Roman" w:eastAsia="Arial" w:hAnsi="Times New Roman" w:cs="Times New Roman"/>
          <w:color w:val="000000"/>
          <w:sz w:val="24"/>
          <w:szCs w:val="24"/>
        </w:rPr>
        <w:t>jos</w:t>
      </w:r>
      <w:r w:rsidRPr="00804F30">
        <w:rPr>
          <w:rFonts w:ascii="Times New Roman" w:eastAsia="Arial" w:hAnsi="Times New Roman" w:cs="Times New Roman"/>
          <w:color w:val="000000"/>
          <w:sz w:val="24"/>
          <w:szCs w:val="24"/>
          <w:shd w:val="clear" w:color="auto" w:fill="FFFFFF"/>
        </w:rPr>
        <w:t xml:space="preserve"> bei kitus </w:t>
      </w:r>
      <w:r w:rsidRPr="00804F30">
        <w:rPr>
          <w:rFonts w:ascii="Times New Roman" w:eastAsia="Arial" w:hAnsi="Times New Roman" w:cs="Times New Roman"/>
          <w:color w:val="000000"/>
          <w:sz w:val="24"/>
          <w:szCs w:val="24"/>
          <w:shd w:val="clear" w:color="auto" w:fill="FFFFFF"/>
        </w:rPr>
        <w:lastRenderedPageBreak/>
        <w:t xml:space="preserve">pirkimo dokumentuose nustatytus reikalavimus atitinkantys subtiekėjai ir (ar) specialistai. Šių asmenų veiksmai vykdant Sutartį Tiekėjui sukelia tokias pačias pasekmes ir atsakomybę, kaip jo paties veiksmai. Tiekėjas atsako už savo subtiekėjų </w:t>
      </w:r>
      <w:r w:rsidRPr="00804F30">
        <w:rPr>
          <w:rFonts w:ascii="Times New Roman" w:eastAsia="Arial" w:hAnsi="Times New Roman" w:cs="Times New Roman"/>
          <w:color w:val="000000"/>
          <w:sz w:val="24"/>
          <w:szCs w:val="24"/>
        </w:rPr>
        <w:t xml:space="preserve">ir specialistų </w:t>
      </w:r>
      <w:r w:rsidRPr="00804F30">
        <w:rPr>
          <w:rFonts w:ascii="Times New Roman" w:eastAsia="Arial" w:hAnsi="Times New Roman" w:cs="Times New Roman"/>
          <w:color w:val="000000"/>
          <w:sz w:val="24"/>
          <w:szCs w:val="24"/>
          <w:shd w:val="clear" w:color="auto" w:fill="FFFFFF"/>
        </w:rPr>
        <w:t>veiksmus ar neveikimą. </w:t>
      </w:r>
    </w:p>
    <w:p w14:paraId="62F66029"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3.2.2.</w:t>
      </w:r>
      <w:r w:rsidRPr="00804F30">
        <w:rPr>
          <w:rFonts w:ascii="Times New Roman" w:eastAsia="Arial" w:hAnsi="Times New Roman" w:cs="Times New Roman"/>
          <w:sz w:val="24"/>
          <w:szCs w:val="24"/>
        </w:rPr>
        <w:tab/>
      </w:r>
      <w:r w:rsidRPr="00804F30">
        <w:rPr>
          <w:rFonts w:ascii="Times New Roman" w:eastAsia="Arial" w:hAnsi="Times New Roman" w:cs="Times New Roman"/>
          <w:color w:val="000000"/>
          <w:sz w:val="24"/>
          <w:szCs w:val="24"/>
          <w:shd w:val="clear" w:color="auto" w:fill="FFFFFF"/>
        </w:rPr>
        <w:t>Sutarties vykdymui pasitelkiami subtiekėjai ir specialistai (jeigu tokie pasitelkiami) nurodomi Specialiosiose sąlygose. </w:t>
      </w:r>
    </w:p>
    <w:p w14:paraId="20D3F2AB"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3.2.3.</w:t>
      </w:r>
      <w:r w:rsidRPr="00804F30">
        <w:rPr>
          <w:rFonts w:ascii="Times New Roman" w:eastAsia="Arial" w:hAnsi="Times New Roman" w:cs="Times New Roman"/>
          <w:sz w:val="24"/>
          <w:szCs w:val="24"/>
        </w:rPr>
        <w:tab/>
      </w:r>
      <w:r w:rsidRPr="00804F30">
        <w:rPr>
          <w:rFonts w:ascii="Times New Roman" w:eastAsia="Arial" w:hAnsi="Times New Roman" w:cs="Times New Roman"/>
          <w:color w:val="000000"/>
          <w:sz w:val="24"/>
          <w:szCs w:val="24"/>
          <w:shd w:val="clear" w:color="auto" w:fill="FFFFFF"/>
        </w:rPr>
        <w:t xml:space="preserve">Tiekėjas turi teisę Sutarties vykdymui pasitelkti naujus, Specialiosiose sąlygose nenurodytus subtiekėjus, kurių pajėgumais </w:t>
      </w:r>
      <w:r w:rsidRPr="00804F30">
        <w:rPr>
          <w:rFonts w:ascii="Times New Roman" w:eastAsia="Cambria" w:hAnsi="Times New Roman" w:cs="Times New Roman"/>
          <w:color w:val="000000"/>
          <w:sz w:val="24"/>
          <w:szCs w:val="24"/>
          <w:shd w:val="clear" w:color="auto" w:fill="FFFFFF"/>
        </w:rPr>
        <w:t>nesirėmė pirkimo dokumentuose numatytiems kvalifikacijos reikalavimams pagrįsti</w:t>
      </w:r>
      <w:r w:rsidRPr="00804F30">
        <w:rPr>
          <w:rFonts w:ascii="Times New Roman" w:eastAsia="Arial" w:hAnsi="Times New Roman" w:cs="Times New Roman"/>
          <w:color w:val="000000"/>
          <w:sz w:val="24"/>
          <w:szCs w:val="24"/>
          <w:shd w:val="clear" w:color="auto" w:fill="FFFFFF"/>
        </w:rPr>
        <w:t xml:space="preserve">. Sudarius Sutartį, tačiau ne vėliau negu Sutartis pradedama vykdyti, Tiekėjas įsipareigoja Pirkėjui pranešti tuo metu žinomų subtiekėjų pavadinimus, kontaktinius duomenis ir jų atstovus. Pirkėjas taip pat reikalauja, kad Tiekėjas </w:t>
      </w:r>
      <w:r w:rsidRPr="00804F30">
        <w:rPr>
          <w:rFonts w:ascii="Times New Roman" w:eastAsia="Cambria" w:hAnsi="Times New Roman" w:cs="Times New Roman"/>
          <w:color w:val="000000"/>
          <w:sz w:val="24"/>
          <w:szCs w:val="24"/>
          <w:shd w:val="clear" w:color="auto" w:fill="FFFFFF"/>
        </w:rPr>
        <w:t>ne vėliau nei prieš 5 (penkias) darbo dienas</w:t>
      </w:r>
      <w:r w:rsidRPr="00804F30">
        <w:rPr>
          <w:rFonts w:ascii="Times New Roman" w:eastAsia="Arial" w:hAnsi="Times New Roman" w:cs="Times New Roman"/>
          <w:color w:val="000000"/>
          <w:sz w:val="24"/>
          <w:szCs w:val="24"/>
          <w:shd w:val="clear" w:color="auto" w:fill="FFFFFF"/>
        </w:rPr>
        <w:t xml:space="preserve"> informuotų apie minėtos informacijos pasikeitimus visu Sutarties vykdymo metu, taip pat apie naujus subtiekėjus, kuriuos jis ketina pasitelkti vėliau.  </w:t>
      </w:r>
    </w:p>
    <w:p w14:paraId="7E114191"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3.2.4.</w:t>
      </w:r>
      <w:r w:rsidRPr="00804F30">
        <w:rPr>
          <w:rFonts w:ascii="Times New Roman" w:eastAsia="Arial" w:hAnsi="Times New Roman" w:cs="Times New Roman"/>
          <w:sz w:val="24"/>
          <w:szCs w:val="24"/>
        </w:rPr>
        <w:tab/>
      </w:r>
      <w:r w:rsidRPr="00804F30">
        <w:rPr>
          <w:rFonts w:ascii="Times New Roman" w:eastAsia="Arial" w:hAnsi="Times New Roman" w:cs="Times New Roman"/>
          <w:color w:val="000000"/>
          <w:sz w:val="24"/>
          <w:szCs w:val="24"/>
          <w:shd w:val="clear" w:color="auto" w:fill="FFFFFF"/>
        </w:rPr>
        <w:t xml:space="preserve">Tiekėjas gali keisti Sutartyje nurodytus subtiekėjus ar specialistus šiame Sutarties poskyryje nustatytais atvejais ir tvarka gavęs Pirkėjo rašytinį sutikimą. </w:t>
      </w:r>
    </w:p>
    <w:p w14:paraId="770D4166"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cs="Times New Roman"/>
          <w:sz w:val="24"/>
          <w:szCs w:val="24"/>
        </w:rPr>
      </w:pPr>
      <w:r w:rsidRPr="00804F30">
        <w:rPr>
          <w:rFonts w:ascii="Times New Roman" w:eastAsia="Cambria" w:hAnsi="Times New Roman" w:cs="Times New Roman"/>
          <w:sz w:val="24"/>
          <w:szCs w:val="24"/>
        </w:rPr>
        <w:t>3.2.5.</w:t>
      </w:r>
      <w:r w:rsidRPr="00804F30">
        <w:rPr>
          <w:rFonts w:ascii="Times New Roman" w:eastAsia="Cambria" w:hAnsi="Times New Roman" w:cs="Times New Roman"/>
          <w:sz w:val="24"/>
          <w:szCs w:val="24"/>
        </w:rPr>
        <w:tab/>
      </w:r>
      <w:r w:rsidRPr="00804F30">
        <w:rPr>
          <w:rFonts w:ascii="Times New Roman" w:eastAsia="Cambria" w:hAnsi="Times New Roman" w:cs="Times New Roman"/>
          <w:color w:val="000000"/>
          <w:sz w:val="24"/>
          <w:szCs w:val="24"/>
        </w:rPr>
        <w:t>Subtiekėjus, kurių pajėgumais Tiekėjas nesirėmė pirkimo dokumentuose numatytiems kvalifikacijos reikalavimams pagrįsti, Tiekėjas gali keisti savo nuožiūra, apie tai raštu ne vėliau, kaip prieš 5 (penkias) darbo dienas informuodamas Pirkėją. Pirkėjas turi patikrinti, ar nėra subtiekėjo pašalinimo pagrindų (jeigu buvo taikoma pirkimo dokumentuose). Jeigu subtiekėjo padėtis atitinka bent vieną pirkimo dokumentuose nustatytą pašalinimo pagrindą, Pirkėjas reikalauja pakeisti šį subtiekėją reikalavimus atitinkančiu subtiekėju. Pirkėjas per 5 (penkias) darbo dienas raštu informuoja Tiekėją apie leidimą pakeisti subtiekėją. Pirkėjui sutikus, Šalys pasirašo Susitarimą, kuris laikomas neatsiejama Sutarties dalimi.</w:t>
      </w:r>
    </w:p>
    <w:p w14:paraId="5292CB48"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3.2.6.</w:t>
      </w:r>
      <w:r w:rsidRPr="00804F30">
        <w:rPr>
          <w:rFonts w:ascii="Times New Roman" w:eastAsia="Arial" w:hAnsi="Times New Roman" w:cs="Times New Roman"/>
          <w:sz w:val="24"/>
          <w:szCs w:val="24"/>
        </w:rPr>
        <w:tab/>
      </w:r>
      <w:r w:rsidRPr="00804F30">
        <w:rPr>
          <w:rFonts w:ascii="Times New Roman" w:eastAsia="Arial" w:hAnsi="Times New Roman" w:cs="Times New Roman"/>
          <w:color w:val="000000"/>
          <w:sz w:val="24"/>
          <w:szCs w:val="24"/>
          <w:shd w:val="clear" w:color="auto" w:fill="FFFFFF"/>
        </w:rPr>
        <w:t>Subtiekėjas, kurio pajėgumais Tiekėjas rėmėsi, kad atitiktų pirkimo dokumentuose nustatytus kvalifikacijos reikalavimus, gali būti keičiamas tik šiais atvejais: </w:t>
      </w:r>
    </w:p>
    <w:p w14:paraId="648D7247"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cs="Times New Roman"/>
          <w:sz w:val="24"/>
          <w:szCs w:val="24"/>
        </w:rPr>
      </w:pPr>
      <w:r w:rsidRPr="00804F30">
        <w:rPr>
          <w:rFonts w:ascii="Times New Roman" w:eastAsia="Cambria" w:hAnsi="Times New Roman" w:cs="Times New Roman"/>
          <w:sz w:val="24"/>
          <w:szCs w:val="24"/>
        </w:rPr>
        <w:t>3.2.6.1.</w:t>
      </w:r>
      <w:r w:rsidRPr="00804F30">
        <w:rPr>
          <w:rFonts w:ascii="Times New Roman" w:eastAsia="Cambria" w:hAnsi="Times New Roman" w:cs="Times New Roman"/>
          <w:sz w:val="24"/>
          <w:szCs w:val="24"/>
        </w:rPr>
        <w:tab/>
      </w:r>
      <w:r w:rsidRPr="00804F30">
        <w:rPr>
          <w:rFonts w:ascii="Times New Roman" w:eastAsia="Cambria" w:hAnsi="Times New Roman" w:cs="Times New Roman"/>
          <w:color w:val="000000"/>
          <w:sz w:val="24"/>
          <w:szCs w:val="24"/>
          <w:shd w:val="clear" w:color="auto" w:fill="FFFFFF"/>
        </w:rPr>
        <w:t xml:space="preserve">kai subtiekėjui </w:t>
      </w:r>
      <w:r w:rsidRPr="00804F30">
        <w:rPr>
          <w:rFonts w:ascii="Times New Roman" w:eastAsia="Times New Roman" w:hAnsi="Times New Roman" w:cs="Times New Roman"/>
          <w:sz w:val="24"/>
          <w:szCs w:val="24"/>
        </w:rPr>
        <w:t>iškelta bankroto byla, pradėtas bankroto procesas ne teismo tvarka, jis tampa nemokus arba yra nemokumo tikimybė, sustabdo ūkinę veiklą ar susidaro analogiška situacija</w:t>
      </w:r>
      <w:r w:rsidRPr="00804F30">
        <w:rPr>
          <w:rFonts w:ascii="Times New Roman" w:eastAsia="Cambria" w:hAnsi="Times New Roman" w:cs="Times New Roman"/>
          <w:color w:val="000000"/>
          <w:sz w:val="24"/>
          <w:szCs w:val="24"/>
          <w:shd w:val="clear" w:color="auto" w:fill="FFFFFF"/>
        </w:rPr>
        <w:t>; </w:t>
      </w:r>
    </w:p>
    <w:p w14:paraId="216607EE"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cs="Times New Roman"/>
          <w:sz w:val="24"/>
          <w:szCs w:val="24"/>
        </w:rPr>
      </w:pPr>
      <w:r w:rsidRPr="00804F30">
        <w:rPr>
          <w:rFonts w:ascii="Times New Roman" w:eastAsia="Cambria" w:hAnsi="Times New Roman" w:cs="Times New Roman"/>
          <w:sz w:val="24"/>
          <w:szCs w:val="24"/>
        </w:rPr>
        <w:t>3.2.6.2.</w:t>
      </w:r>
      <w:r w:rsidRPr="00804F30">
        <w:rPr>
          <w:rFonts w:ascii="Times New Roman" w:eastAsia="Cambria" w:hAnsi="Times New Roman" w:cs="Times New Roman"/>
          <w:sz w:val="24"/>
          <w:szCs w:val="24"/>
        </w:rPr>
        <w:tab/>
      </w:r>
      <w:r w:rsidRPr="00804F30">
        <w:rPr>
          <w:rFonts w:ascii="Times New Roman" w:eastAsia="Cambria" w:hAnsi="Times New Roman" w:cs="Times New Roman"/>
          <w:color w:val="000000"/>
          <w:sz w:val="24"/>
          <w:szCs w:val="24"/>
          <w:shd w:val="clear" w:color="auto" w:fill="FFFFFF"/>
        </w:rPr>
        <w:t>kai subtiekėjas dėl objektyvių priežasčių (pavyzdžiui, subtiekėjui atsisakius dalyvauti Sutarties vykdyme, nutrūkus teisiniams santykiams su Tiekėju ir pan.) nebegali vykdyti visų ar dalies Sutartyje numatytų įsipareigojimų. </w:t>
      </w:r>
    </w:p>
    <w:p w14:paraId="624AEBC8"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cs="Times New Roman"/>
          <w:sz w:val="24"/>
          <w:szCs w:val="24"/>
        </w:rPr>
      </w:pPr>
      <w:r w:rsidRPr="00804F30">
        <w:rPr>
          <w:rFonts w:ascii="Times New Roman" w:eastAsia="Cambria" w:hAnsi="Times New Roman" w:cs="Times New Roman"/>
          <w:sz w:val="24"/>
          <w:szCs w:val="24"/>
        </w:rPr>
        <w:t>3.2.6.3.</w:t>
      </w:r>
      <w:r w:rsidRPr="00804F30">
        <w:rPr>
          <w:rFonts w:ascii="Times New Roman" w:eastAsia="Cambria" w:hAnsi="Times New Roman" w:cs="Times New Roman"/>
          <w:sz w:val="24"/>
          <w:szCs w:val="24"/>
        </w:rPr>
        <w:tab/>
      </w:r>
      <w:r w:rsidRPr="00804F30">
        <w:rPr>
          <w:rFonts w:ascii="Times New Roman" w:eastAsia="Cambria" w:hAnsi="Times New Roman" w:cs="Times New Roman"/>
          <w:color w:val="000000"/>
          <w:sz w:val="24"/>
          <w:szCs w:val="24"/>
          <w:shd w:val="clear" w:color="auto" w:fill="FFFFFF"/>
        </w:rPr>
        <w:t xml:space="preserve">Naujas subtiekėjas, kuris keičiamas vietoje subtiekėjo, </w:t>
      </w:r>
      <w:r w:rsidRPr="00804F30">
        <w:rPr>
          <w:rFonts w:ascii="Times New Roman" w:eastAsia="Arial" w:hAnsi="Times New Roman" w:cs="Times New Roman"/>
          <w:color w:val="000000"/>
          <w:sz w:val="24"/>
          <w:szCs w:val="24"/>
          <w:shd w:val="clear" w:color="auto" w:fill="FFFFFF"/>
        </w:rPr>
        <w:t>kurio pajėgumais Tiekėjas rėmėsi, kad atitiktų pirkimo dokumentuose nustatytus kvalifikacijos reikalavimus (toliau – naujas subtiekėjas),</w:t>
      </w:r>
      <w:r w:rsidRPr="00804F30">
        <w:rPr>
          <w:rFonts w:ascii="Times New Roman" w:eastAsia="Cambria" w:hAnsi="Times New Roman" w:cs="Times New Roman"/>
          <w:color w:val="000000"/>
          <w:sz w:val="24"/>
          <w:szCs w:val="24"/>
          <w:shd w:val="clear" w:color="auto" w:fill="FFFFFF"/>
        </w:rPr>
        <w:t xml:space="preserve"> turi turėti ne žemesnę nei keičiamo subtiekėjo kvalifikaciją (atitikti pirkimo dokumentuose nustatytus reikalavimus dėl pašalinimo pagrindų nebuvimo ir kvalifikacijos reikalavimus, kuriuos atitiko keičiamas subtiekėjas, ir atitikti Tiekėjo pasiūlyme keičiamo subtiekėjo nurodytą specialistų kvalifikaciją ir kitas sąlygas pirkimo dokumentuose nustatytiems kokybiniams kriterijams pagrįsti (jei taikoma). </w:t>
      </w:r>
    </w:p>
    <w:p w14:paraId="6F444BF1"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cs="Times New Roman"/>
          <w:sz w:val="24"/>
          <w:szCs w:val="24"/>
        </w:rPr>
      </w:pPr>
      <w:r w:rsidRPr="00804F30">
        <w:rPr>
          <w:rFonts w:ascii="Times New Roman" w:eastAsia="Cambria" w:hAnsi="Times New Roman" w:cs="Times New Roman"/>
          <w:sz w:val="24"/>
          <w:szCs w:val="24"/>
        </w:rPr>
        <w:t>3.2.7.</w:t>
      </w:r>
      <w:r w:rsidRPr="00804F30">
        <w:rPr>
          <w:rFonts w:ascii="Times New Roman" w:eastAsia="Cambria" w:hAnsi="Times New Roman" w:cs="Times New Roman"/>
          <w:sz w:val="24"/>
          <w:szCs w:val="24"/>
        </w:rPr>
        <w:tab/>
      </w:r>
      <w:r w:rsidRPr="00804F30">
        <w:rPr>
          <w:rFonts w:ascii="Times New Roman" w:eastAsia="Cambria" w:hAnsi="Times New Roman" w:cs="Times New Roman"/>
          <w:color w:val="000000"/>
          <w:sz w:val="24"/>
          <w:szCs w:val="24"/>
          <w:shd w:val="clear" w:color="auto" w:fill="FFFFFF"/>
        </w:rPr>
        <w:t>Tiekėjo (ar subtiekėjų) specialista</w:t>
      </w:r>
      <w:r w:rsidRPr="00804F30">
        <w:rPr>
          <w:rFonts w:ascii="Times New Roman" w:eastAsia="Cambria" w:hAnsi="Times New Roman" w:cs="Times New Roman"/>
          <w:color w:val="000000"/>
          <w:sz w:val="24"/>
          <w:szCs w:val="24"/>
        </w:rPr>
        <w:t>s</w:t>
      </w:r>
      <w:r w:rsidRPr="00804F30">
        <w:rPr>
          <w:rFonts w:ascii="Times New Roman" w:eastAsia="Cambria" w:hAnsi="Times New Roman" w:cs="Times New Roman"/>
          <w:color w:val="000000"/>
          <w:sz w:val="24"/>
          <w:szCs w:val="24"/>
          <w:shd w:val="clear" w:color="auto" w:fill="FFFFFF"/>
        </w:rPr>
        <w:t>, vykdysiant</w:t>
      </w:r>
      <w:r w:rsidRPr="00804F30">
        <w:rPr>
          <w:rFonts w:ascii="Times New Roman" w:eastAsia="Cambria" w:hAnsi="Times New Roman" w:cs="Times New Roman"/>
          <w:color w:val="000000"/>
          <w:sz w:val="24"/>
          <w:szCs w:val="24"/>
        </w:rPr>
        <w:t>i</w:t>
      </w:r>
      <w:r w:rsidRPr="00804F30">
        <w:rPr>
          <w:rFonts w:ascii="Times New Roman" w:eastAsia="Cambria" w:hAnsi="Times New Roman" w:cs="Times New Roman"/>
          <w:color w:val="000000"/>
          <w:sz w:val="24"/>
          <w:szCs w:val="24"/>
          <w:shd w:val="clear" w:color="auto" w:fill="FFFFFF"/>
        </w:rPr>
        <w:t>s Sutartį, gali būti pakeisti šiais atvejais: </w:t>
      </w:r>
    </w:p>
    <w:p w14:paraId="2A225928"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cs="Times New Roman"/>
          <w:sz w:val="24"/>
          <w:szCs w:val="24"/>
        </w:rPr>
      </w:pPr>
      <w:r w:rsidRPr="00804F30">
        <w:rPr>
          <w:rFonts w:ascii="Times New Roman" w:eastAsia="Cambria" w:hAnsi="Times New Roman" w:cs="Times New Roman"/>
          <w:sz w:val="24"/>
          <w:szCs w:val="24"/>
        </w:rPr>
        <w:t>3.2.7.1.</w:t>
      </w:r>
      <w:r w:rsidRPr="00804F30">
        <w:rPr>
          <w:rFonts w:ascii="Times New Roman" w:eastAsia="Cambria" w:hAnsi="Times New Roman" w:cs="Times New Roman"/>
          <w:sz w:val="24"/>
          <w:szCs w:val="24"/>
        </w:rPr>
        <w:tab/>
      </w:r>
      <w:r w:rsidRPr="00804F30">
        <w:rPr>
          <w:rFonts w:ascii="Times New Roman" w:eastAsia="Cambria" w:hAnsi="Times New Roman" w:cs="Times New Roman"/>
          <w:color w:val="000000"/>
          <w:sz w:val="24"/>
          <w:szCs w:val="24"/>
          <w:shd w:val="clear" w:color="auto" w:fill="FFFFFF"/>
        </w:rPr>
        <w:t>Tiekėjo iniciatyva dėl objektyvių priežasčių (pavyzdžiui, atostogų, ligos, nutrūkus darbo santykiams ir pan.), pateikus duomenis apie numatomus naujai skirti specialistus bei jų kvalifikaciją ir atitiktį kitiems pirkimo dokumentuose keliamiems reikalavimams patvirtinančius dokumentus;</w:t>
      </w:r>
    </w:p>
    <w:p w14:paraId="02C33012"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cs="Times New Roman"/>
          <w:sz w:val="24"/>
          <w:szCs w:val="24"/>
        </w:rPr>
      </w:pPr>
      <w:r w:rsidRPr="00804F30">
        <w:rPr>
          <w:rFonts w:ascii="Times New Roman" w:eastAsia="Cambria" w:hAnsi="Times New Roman" w:cs="Times New Roman"/>
          <w:sz w:val="24"/>
          <w:szCs w:val="24"/>
        </w:rPr>
        <w:t>3.2.7.2.</w:t>
      </w:r>
      <w:r w:rsidRPr="00804F30">
        <w:rPr>
          <w:rFonts w:ascii="Times New Roman" w:eastAsia="Cambria" w:hAnsi="Times New Roman" w:cs="Times New Roman"/>
          <w:sz w:val="24"/>
          <w:szCs w:val="24"/>
        </w:rPr>
        <w:tab/>
      </w:r>
      <w:r w:rsidRPr="00804F30">
        <w:rPr>
          <w:rFonts w:ascii="Times New Roman" w:eastAsia="Cambria" w:hAnsi="Times New Roman" w:cs="Times New Roman"/>
          <w:color w:val="000000"/>
          <w:sz w:val="24"/>
          <w:szCs w:val="24"/>
          <w:shd w:val="clear" w:color="auto" w:fill="FFFFFF"/>
        </w:rPr>
        <w:t>Pirkėjo iniciatyva, jei Pirkėjas turi pagrįstų įtarimų, kad Tiekėjo Sutarties vykdymui paskirtas specialistas nekompetentingas vykdyti nustatytas pareigas. </w:t>
      </w:r>
    </w:p>
    <w:p w14:paraId="1517E288"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cs="Times New Roman"/>
          <w:sz w:val="24"/>
          <w:szCs w:val="24"/>
        </w:rPr>
      </w:pPr>
      <w:r w:rsidRPr="00804F30">
        <w:rPr>
          <w:rFonts w:ascii="Times New Roman" w:eastAsia="Cambria" w:hAnsi="Times New Roman" w:cs="Times New Roman"/>
          <w:sz w:val="24"/>
          <w:szCs w:val="24"/>
        </w:rPr>
        <w:t>3.2.8.</w:t>
      </w:r>
      <w:r w:rsidRPr="00804F30">
        <w:rPr>
          <w:rFonts w:ascii="Times New Roman" w:eastAsia="Cambria" w:hAnsi="Times New Roman" w:cs="Times New Roman"/>
          <w:sz w:val="24"/>
          <w:szCs w:val="24"/>
        </w:rPr>
        <w:tab/>
      </w:r>
      <w:r w:rsidRPr="00804F30">
        <w:rPr>
          <w:rFonts w:ascii="Times New Roman" w:eastAsia="Cambria" w:hAnsi="Times New Roman" w:cs="Times New Roman"/>
          <w:color w:val="000000"/>
          <w:sz w:val="24"/>
          <w:szCs w:val="24"/>
          <w:shd w:val="clear" w:color="auto" w:fill="FFFFFF"/>
        </w:rPr>
        <w:t>Naujas specialistas</w:t>
      </w:r>
      <w:r w:rsidRPr="00804F30">
        <w:rPr>
          <w:rFonts w:ascii="Times New Roman" w:eastAsia="Cambria" w:hAnsi="Times New Roman" w:cs="Times New Roman"/>
          <w:color w:val="000000"/>
          <w:sz w:val="24"/>
          <w:szCs w:val="24"/>
        </w:rPr>
        <w:t xml:space="preserve"> </w:t>
      </w:r>
      <w:r w:rsidRPr="00804F30">
        <w:rPr>
          <w:rFonts w:ascii="Times New Roman" w:eastAsia="Cambria" w:hAnsi="Times New Roman" w:cs="Times New Roman"/>
          <w:color w:val="000000"/>
          <w:sz w:val="24"/>
          <w:szCs w:val="24"/>
          <w:shd w:val="clear" w:color="auto" w:fill="FFFFFF"/>
        </w:rPr>
        <w:t>turi turėti ne žemesnę, nei pirkimo dokumentuose specialistui keliamą kvalifikaciją</w:t>
      </w:r>
      <w:r w:rsidRPr="00804F30">
        <w:rPr>
          <w:rFonts w:ascii="Times New Roman" w:eastAsia="Cambria" w:hAnsi="Times New Roman" w:cs="Times New Roman"/>
          <w:color w:val="000000"/>
          <w:sz w:val="24"/>
          <w:szCs w:val="24"/>
        </w:rPr>
        <w:t xml:space="preserve"> ir Tiekėjo pasiūlyme nurodytą keičiamo specialisto kvalifikaciją pirkimo dokumentuose nustatytiems kokybiniams kriterijams pagrįsti (jei taikoma)</w:t>
      </w:r>
      <w:r w:rsidRPr="00804F30">
        <w:rPr>
          <w:rFonts w:ascii="Times New Roman" w:eastAsia="Cambria" w:hAnsi="Times New Roman" w:cs="Times New Roman"/>
          <w:color w:val="000000"/>
          <w:sz w:val="24"/>
          <w:szCs w:val="24"/>
          <w:shd w:val="clear" w:color="auto" w:fill="FFFFFF"/>
        </w:rPr>
        <w:t xml:space="preserve">. </w:t>
      </w:r>
    </w:p>
    <w:p w14:paraId="505A3387"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cs="Times New Roman"/>
          <w:sz w:val="24"/>
          <w:szCs w:val="24"/>
        </w:rPr>
      </w:pPr>
      <w:r w:rsidRPr="00804F30">
        <w:rPr>
          <w:rFonts w:ascii="Times New Roman" w:eastAsia="Cambria" w:hAnsi="Times New Roman" w:cs="Times New Roman"/>
          <w:sz w:val="24"/>
          <w:szCs w:val="24"/>
        </w:rPr>
        <w:t>3.2.9.</w:t>
      </w:r>
      <w:r w:rsidRPr="00804F30">
        <w:rPr>
          <w:rFonts w:ascii="Times New Roman" w:eastAsia="Cambria" w:hAnsi="Times New Roman" w:cs="Times New Roman"/>
          <w:sz w:val="24"/>
          <w:szCs w:val="24"/>
        </w:rPr>
        <w:tab/>
      </w:r>
      <w:r w:rsidRPr="00804F30">
        <w:rPr>
          <w:rFonts w:ascii="Times New Roman" w:eastAsia="Cambria" w:hAnsi="Times New Roman" w:cs="Times New Roman"/>
          <w:color w:val="000000"/>
          <w:sz w:val="24"/>
          <w:szCs w:val="24"/>
          <w:shd w:val="clear" w:color="auto" w:fill="FFFFFF"/>
        </w:rPr>
        <w:t xml:space="preserve">Tiekėjas privalo ne vėliau nei prieš 5 (penkias) darbo dienas iki numatomo subtiekėjo, </w:t>
      </w:r>
      <w:r w:rsidRPr="00804F30">
        <w:rPr>
          <w:rFonts w:ascii="Times New Roman" w:eastAsia="Arial" w:hAnsi="Times New Roman" w:cs="Times New Roman"/>
          <w:color w:val="000000"/>
          <w:sz w:val="24"/>
          <w:szCs w:val="24"/>
          <w:shd w:val="clear" w:color="auto" w:fill="FFFFFF"/>
        </w:rPr>
        <w:t xml:space="preserve">kurio pajėgumais Tiekėjas rėmėsi, kad atitiktų pirkimo dokumentuose nustatytus kvalifikacijos reikalavimus, ar specialisto </w:t>
      </w:r>
      <w:r w:rsidRPr="00804F30">
        <w:rPr>
          <w:rFonts w:ascii="Times New Roman" w:eastAsia="Cambria" w:hAnsi="Times New Roman" w:cs="Times New Roman"/>
          <w:color w:val="000000"/>
          <w:sz w:val="24"/>
          <w:szCs w:val="24"/>
          <w:shd w:val="clear" w:color="auto" w:fill="FFFFFF"/>
        </w:rPr>
        <w:t xml:space="preserve">keitimo pateikti Pirkėjui argumentuotą rašytinį prašymą ir šiuos dokumentus: </w:t>
      </w:r>
    </w:p>
    <w:p w14:paraId="2F77B4C2"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cs="Times New Roman"/>
          <w:sz w:val="24"/>
          <w:szCs w:val="24"/>
        </w:rPr>
      </w:pPr>
      <w:r w:rsidRPr="00804F30">
        <w:rPr>
          <w:rFonts w:ascii="Times New Roman" w:eastAsia="Cambria" w:hAnsi="Times New Roman" w:cs="Times New Roman"/>
          <w:sz w:val="24"/>
          <w:szCs w:val="24"/>
        </w:rPr>
        <w:t>3.2.9.1.</w:t>
      </w:r>
      <w:r w:rsidRPr="00804F30">
        <w:rPr>
          <w:rFonts w:ascii="Times New Roman" w:eastAsia="Cambria" w:hAnsi="Times New Roman" w:cs="Times New Roman"/>
          <w:sz w:val="24"/>
          <w:szCs w:val="24"/>
        </w:rPr>
        <w:tab/>
      </w:r>
      <w:r w:rsidRPr="00804F30">
        <w:rPr>
          <w:rFonts w:ascii="Times New Roman" w:eastAsia="Cambria" w:hAnsi="Times New Roman" w:cs="Times New Roman"/>
          <w:color w:val="000000"/>
          <w:sz w:val="24"/>
          <w:szCs w:val="24"/>
          <w:shd w:val="clear" w:color="auto" w:fill="FFFFFF"/>
        </w:rPr>
        <w:t xml:space="preserve"> prašymą pakeisti subtiekėją ar specialistą, paaiškinant keitimo aplinkybę. Pirkėjas pasilieka </w:t>
      </w:r>
      <w:r w:rsidRPr="00804F30">
        <w:rPr>
          <w:rFonts w:ascii="Times New Roman" w:eastAsia="Cambria" w:hAnsi="Times New Roman" w:cs="Times New Roman"/>
          <w:color w:val="000000"/>
          <w:sz w:val="24"/>
          <w:szCs w:val="24"/>
          <w:shd w:val="clear" w:color="auto" w:fill="FFFFFF"/>
        </w:rPr>
        <w:lastRenderedPageBreak/>
        <w:t xml:space="preserve">teisę paprašyti įrodymų, pagrindžiančių keitimo aplinkybę; </w:t>
      </w:r>
    </w:p>
    <w:p w14:paraId="1E5E53D7"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cs="Times New Roman"/>
          <w:sz w:val="24"/>
          <w:szCs w:val="24"/>
        </w:rPr>
      </w:pPr>
      <w:r w:rsidRPr="00804F30">
        <w:rPr>
          <w:rFonts w:ascii="Times New Roman" w:eastAsia="Cambria" w:hAnsi="Times New Roman" w:cs="Times New Roman"/>
          <w:sz w:val="24"/>
          <w:szCs w:val="24"/>
        </w:rPr>
        <w:t>3.2.9.2.</w:t>
      </w:r>
      <w:r w:rsidRPr="00804F30">
        <w:rPr>
          <w:rFonts w:ascii="Times New Roman" w:eastAsia="Cambria" w:hAnsi="Times New Roman" w:cs="Times New Roman"/>
          <w:sz w:val="24"/>
          <w:szCs w:val="24"/>
        </w:rPr>
        <w:tab/>
      </w:r>
      <w:r w:rsidRPr="00804F30">
        <w:rPr>
          <w:rFonts w:ascii="Times New Roman" w:eastAsia="Cambria" w:hAnsi="Times New Roman" w:cs="Times New Roman"/>
          <w:color w:val="000000"/>
          <w:sz w:val="24"/>
          <w:szCs w:val="24"/>
        </w:rPr>
        <w:t xml:space="preserve">naujo subtiekėjo ar specialisto kvalifikaciją ir pašalinimo pagrindų nebuvimą įrodančius dokumentus pagal Sutarties reikalavimus.  </w:t>
      </w:r>
    </w:p>
    <w:p w14:paraId="23C31F05"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cs="Times New Roman"/>
          <w:sz w:val="24"/>
          <w:szCs w:val="24"/>
        </w:rPr>
      </w:pPr>
      <w:r w:rsidRPr="00804F30">
        <w:rPr>
          <w:rFonts w:ascii="Times New Roman" w:eastAsia="Cambria" w:hAnsi="Times New Roman" w:cs="Times New Roman"/>
          <w:sz w:val="24"/>
          <w:szCs w:val="24"/>
        </w:rPr>
        <w:t>3.2.10.</w:t>
      </w:r>
      <w:r w:rsidRPr="00804F30">
        <w:rPr>
          <w:rFonts w:ascii="Times New Roman" w:eastAsia="Cambria" w:hAnsi="Times New Roman" w:cs="Times New Roman"/>
          <w:sz w:val="24"/>
          <w:szCs w:val="24"/>
        </w:rPr>
        <w:tab/>
      </w:r>
      <w:r w:rsidRPr="00804F30">
        <w:rPr>
          <w:rFonts w:ascii="Times New Roman" w:eastAsia="Cambria" w:hAnsi="Times New Roman" w:cs="Times New Roman"/>
          <w:color w:val="000000"/>
          <w:sz w:val="24"/>
          <w:szCs w:val="24"/>
        </w:rPr>
        <w:t>Pirkėjas, gavęs Tiekėjo prašymą su kitais Sutartyje nurodytais dokumentais, per 5 (penkias) darbo dienas įvertina keitimo galimybes ir raštu informuoja Tiekėją apie leidimą pakeisti subtiekėją ar specialistą. Pirkėjui sutikus, Šalys pasirašo Susitarimą, kuris laikomas neatsiejama Sutarties dalimi.</w:t>
      </w:r>
    </w:p>
    <w:p w14:paraId="0F89DA56"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cs="Times New Roman"/>
          <w:sz w:val="24"/>
          <w:szCs w:val="24"/>
        </w:rPr>
      </w:pPr>
      <w:r w:rsidRPr="00804F30">
        <w:rPr>
          <w:rFonts w:ascii="Times New Roman" w:eastAsia="Cambria" w:hAnsi="Times New Roman" w:cs="Times New Roman"/>
          <w:sz w:val="24"/>
          <w:szCs w:val="24"/>
        </w:rPr>
        <w:t>3.2.11.</w:t>
      </w:r>
      <w:r w:rsidRPr="00804F30">
        <w:rPr>
          <w:rFonts w:ascii="Times New Roman" w:eastAsia="Cambria" w:hAnsi="Times New Roman" w:cs="Times New Roman"/>
          <w:sz w:val="24"/>
          <w:szCs w:val="24"/>
        </w:rPr>
        <w:tab/>
      </w:r>
      <w:r w:rsidRPr="00804F30">
        <w:rPr>
          <w:rFonts w:ascii="Times New Roman" w:eastAsia="Cambria" w:hAnsi="Times New Roman" w:cs="Times New Roman"/>
          <w:color w:val="000000"/>
          <w:sz w:val="24"/>
          <w:szCs w:val="24"/>
          <w:shd w:val="clear" w:color="auto" w:fill="FFFFFF"/>
        </w:rPr>
        <w:t>Naujas subtiekėjas ar specialistas gali pradėti vykdyti jiems Tiekėjo pavestus įsipareigojimus pagal Sutartį ne anksčiau, nei bus pasirašytas Susitarimas.</w:t>
      </w:r>
    </w:p>
    <w:p w14:paraId="3689CEB7"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cs="Times New Roman"/>
          <w:sz w:val="24"/>
          <w:szCs w:val="24"/>
        </w:rPr>
      </w:pPr>
      <w:r w:rsidRPr="00804F30">
        <w:rPr>
          <w:rFonts w:ascii="Times New Roman" w:eastAsia="Cambria" w:hAnsi="Times New Roman" w:cs="Times New Roman"/>
          <w:sz w:val="24"/>
          <w:szCs w:val="24"/>
        </w:rPr>
        <w:t>3.2.12.</w:t>
      </w:r>
      <w:r w:rsidRPr="00804F30">
        <w:rPr>
          <w:rFonts w:ascii="Times New Roman" w:eastAsia="Cambria" w:hAnsi="Times New Roman" w:cs="Times New Roman"/>
          <w:sz w:val="24"/>
          <w:szCs w:val="24"/>
        </w:rPr>
        <w:tab/>
      </w:r>
      <w:r w:rsidRPr="00804F30">
        <w:rPr>
          <w:rFonts w:ascii="Times New Roman" w:eastAsia="Cambria" w:hAnsi="Times New Roman" w:cs="Times New Roman"/>
          <w:color w:val="000000"/>
          <w:sz w:val="24"/>
          <w:szCs w:val="24"/>
        </w:rPr>
        <w:t xml:space="preserve">Tiekėjas privalo pakeisti subtiekėją ar specialistą, jei paaiškėja, kad jis neatitinka jam pirkimo dokumentuose keliamų reikalavimų. </w:t>
      </w:r>
    </w:p>
    <w:p w14:paraId="5FCC022B"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cs="Times New Roman"/>
          <w:color w:val="000000"/>
          <w:sz w:val="24"/>
          <w:szCs w:val="24"/>
        </w:rPr>
      </w:pPr>
      <w:r w:rsidRPr="00804F30">
        <w:rPr>
          <w:rFonts w:ascii="Times New Roman" w:eastAsia="Cambria" w:hAnsi="Times New Roman" w:cs="Times New Roman"/>
          <w:color w:val="000000"/>
          <w:sz w:val="24"/>
          <w:szCs w:val="24"/>
        </w:rPr>
        <w:t>3.2.13.</w:t>
      </w:r>
      <w:r w:rsidRPr="00804F30">
        <w:rPr>
          <w:rFonts w:ascii="Times New Roman" w:eastAsia="Cambria" w:hAnsi="Times New Roman" w:cs="Times New Roman"/>
          <w:color w:val="000000"/>
          <w:sz w:val="24"/>
          <w:szCs w:val="24"/>
        </w:rPr>
        <w:tab/>
      </w:r>
      <w:r w:rsidRPr="00804F30">
        <w:rPr>
          <w:rFonts w:ascii="Times New Roman" w:eastAsia="Cambria" w:hAnsi="Times New Roman" w:cs="Times New Roman"/>
          <w:color w:val="000000"/>
          <w:sz w:val="24"/>
          <w:szCs w:val="24"/>
          <w:shd w:val="clear" w:color="auto" w:fill="FFFFFF"/>
        </w:rPr>
        <w:t>Jei Tiekėjas pakeičia esamą arba pasitelkia naują subtiekėją ar specialistą, negavęs Pirkėjo raštiško sutikimo, arba sutartinius įsipareigojimus pagal Sutartį vykdo subtiekėjai</w:t>
      </w:r>
      <w:r w:rsidRPr="00804F30">
        <w:rPr>
          <w:rFonts w:ascii="Times New Roman" w:eastAsia="Cambria" w:hAnsi="Times New Roman" w:cs="Times New Roman"/>
          <w:color w:val="D13438"/>
          <w:sz w:val="24"/>
          <w:szCs w:val="24"/>
          <w:shd w:val="clear" w:color="auto" w:fill="FFFFFF"/>
        </w:rPr>
        <w:t xml:space="preserve"> </w:t>
      </w:r>
      <w:r w:rsidRPr="00804F30">
        <w:rPr>
          <w:rFonts w:ascii="Times New Roman" w:eastAsia="Cambria" w:hAnsi="Times New Roman" w:cs="Times New Roman"/>
          <w:color w:val="000000"/>
          <w:sz w:val="24"/>
          <w:szCs w:val="24"/>
          <w:shd w:val="clear" w:color="auto" w:fill="FFFFFF"/>
        </w:rPr>
        <w:t>ar specialistai, neatitinkantys pirkimo dokumentuose nustatytų kvalifikacijos reikalavimų</w:t>
      </w:r>
      <w:r w:rsidRPr="00804F30">
        <w:rPr>
          <w:rFonts w:ascii="Times New Roman" w:eastAsia="Cambria" w:hAnsi="Times New Roman" w:cs="Times New Roman"/>
          <w:color w:val="000000"/>
          <w:sz w:val="24"/>
          <w:szCs w:val="24"/>
        </w:rPr>
        <w:t>, reikalavimų dėl pašalinimo pagrindų nebuvimo (jei taikoma) ir Tiekėjo pasiūlyme nurodytų sąlygų pirkimo dokumentuose nustatytiems kokybiniams kriterijams pagrįsti</w:t>
      </w:r>
      <w:r w:rsidRPr="00804F30">
        <w:rPr>
          <w:rFonts w:ascii="Times New Roman" w:eastAsia="Cambria" w:hAnsi="Times New Roman" w:cs="Times New Roman"/>
          <w:color w:val="000000"/>
          <w:sz w:val="24"/>
          <w:szCs w:val="24"/>
          <w:shd w:val="clear" w:color="auto" w:fill="FFFFFF"/>
        </w:rPr>
        <w:t>, Tiekėjui taikoma Specialiosiose sąlygose nustatyto dydžio bauda.</w:t>
      </w:r>
    </w:p>
    <w:p w14:paraId="307C1499"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cs="Times New Roman"/>
          <w:color w:val="000000"/>
          <w:sz w:val="24"/>
          <w:szCs w:val="24"/>
        </w:rPr>
      </w:pPr>
    </w:p>
    <w:p w14:paraId="232EF76B"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center"/>
        <w:rPr>
          <w:rFonts w:ascii="Times New Roman" w:eastAsia="Cambria" w:hAnsi="Times New Roman" w:cs="Times New Roman"/>
          <w:b/>
          <w:bCs/>
          <w:color w:val="000000"/>
          <w:sz w:val="24"/>
          <w:szCs w:val="24"/>
        </w:rPr>
      </w:pPr>
      <w:r w:rsidRPr="00804F30">
        <w:rPr>
          <w:rFonts w:ascii="Times New Roman" w:eastAsia="Cambria" w:hAnsi="Times New Roman" w:cs="Times New Roman"/>
          <w:b/>
          <w:bCs/>
          <w:color w:val="000000"/>
          <w:sz w:val="24"/>
          <w:szCs w:val="24"/>
        </w:rPr>
        <w:t>3.3. Jungtinės veiklos partnerių keitimas</w:t>
      </w:r>
    </w:p>
    <w:p w14:paraId="5BD6826F" w14:textId="77777777" w:rsidR="00804F30" w:rsidRPr="00804F30" w:rsidRDefault="00804F30" w:rsidP="00804F30">
      <w:pPr>
        <w:widowControl w:val="0"/>
        <w:pBdr>
          <w:top w:val="nil"/>
          <w:left w:val="nil"/>
          <w:bottom w:val="nil"/>
          <w:right w:val="nil"/>
          <w:between w:val="nil"/>
        </w:pBdr>
        <w:tabs>
          <w:tab w:val="left" w:pos="567"/>
        </w:tabs>
        <w:spacing w:after="0" w:line="240" w:lineRule="auto"/>
        <w:jc w:val="both"/>
        <w:rPr>
          <w:rFonts w:ascii="Times New Roman" w:eastAsia="Cambria" w:hAnsi="Times New Roman" w:cs="Times New Roman"/>
          <w:sz w:val="24"/>
          <w:szCs w:val="24"/>
        </w:rPr>
      </w:pPr>
    </w:p>
    <w:p w14:paraId="4F56CFDD"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cs="Times New Roman"/>
          <w:sz w:val="24"/>
          <w:szCs w:val="24"/>
        </w:rPr>
      </w:pPr>
      <w:r w:rsidRPr="00804F30">
        <w:rPr>
          <w:rFonts w:ascii="Times New Roman" w:eastAsia="Cambria" w:hAnsi="Times New Roman" w:cs="Times New Roman"/>
          <w:color w:val="000000"/>
          <w:sz w:val="24"/>
          <w:szCs w:val="24"/>
          <w:shd w:val="clear" w:color="auto" w:fill="FFFFFF"/>
        </w:rPr>
        <w:t xml:space="preserve">3.3.1. Tiekėjas, vykdantis Sutartį jungtinės veiklos pagrindu, turi teisę atsisakyti jungtinės veiklos partnerio (toliau – partneris), jei dėl objektyvių ir pagrįstų aplinkybių partneris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partnerio sunki finansinė būklė, lemianti Sutarties nevykdymą ir (ar) atsisakymą ją vykdyti ar atsirado kitos nenumatytos objektyvios priežastys, lemiančios partnerio pasitraukimą iš jungtinės veiklos sutarties. </w:t>
      </w:r>
    </w:p>
    <w:p w14:paraId="50712E92"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cs="Times New Roman"/>
          <w:sz w:val="24"/>
          <w:szCs w:val="24"/>
        </w:rPr>
      </w:pPr>
      <w:r w:rsidRPr="00804F30">
        <w:rPr>
          <w:rFonts w:ascii="Times New Roman" w:eastAsia="Cambria" w:hAnsi="Times New Roman" w:cs="Times New Roman"/>
          <w:color w:val="000000"/>
          <w:sz w:val="24"/>
          <w:szCs w:val="24"/>
          <w:shd w:val="clear" w:color="auto" w:fill="FFFFFF"/>
        </w:rPr>
        <w:t>3.3.2. Tiekėjas, vykdantis Sutartį jungtinės veiklos pagrindu, turi teisę pakeisti partnerį, jei dėl reorganizavimo, įskaitant jungimą ir skaidymą, atskyrimo, restruktūrizavimo ar bankroto procedūras, pradinio partnerio teises ir pareigas visiškai arba iš dalies perima kitas partneris. Toks Tiekėjo pakeitimas negali lemti kitų esminių Sutarties pakeitimų ir taip negali būti siekiama išvengti VPĮ ir kitų teisės aktų taikymo.</w:t>
      </w:r>
    </w:p>
    <w:p w14:paraId="2114765A"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cs="Times New Roman"/>
          <w:sz w:val="24"/>
          <w:szCs w:val="24"/>
        </w:rPr>
      </w:pPr>
      <w:r w:rsidRPr="00804F30">
        <w:rPr>
          <w:rFonts w:ascii="Times New Roman" w:eastAsia="Cambria" w:hAnsi="Times New Roman" w:cs="Times New Roman"/>
          <w:color w:val="000000"/>
          <w:sz w:val="24"/>
          <w:szCs w:val="24"/>
          <w:shd w:val="clear" w:color="auto" w:fill="FFFFFF"/>
        </w:rPr>
        <w:t xml:space="preserve">3.3.3. Tiekėjas privalo ne vėliau nei prieš 10 (dešimt) darbo dienų iki numatomo partnerio keitimo arba atsisakymo pateikti Pirkėjui argumentuotą rašytinį prašymą ir šiuos dokumentus: </w:t>
      </w:r>
    </w:p>
    <w:p w14:paraId="290D0FF9"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cs="Times New Roman"/>
          <w:sz w:val="24"/>
          <w:szCs w:val="24"/>
        </w:rPr>
      </w:pPr>
      <w:r w:rsidRPr="00804F30">
        <w:rPr>
          <w:rFonts w:ascii="Times New Roman" w:eastAsia="Cambria" w:hAnsi="Times New Roman" w:cs="Times New Roman"/>
          <w:color w:val="000000"/>
          <w:sz w:val="24"/>
          <w:szCs w:val="24"/>
          <w:shd w:val="clear" w:color="auto" w:fill="FFFFFF"/>
        </w:rPr>
        <w:t xml:space="preserve">3.3.3.1. prašymą pakeisti Tiekėjo sudėtį ir įrodymus, pagrindžiančius bent vieną partnerio atsisakymo ar keitimo aplinkybę, nurodytą Sutartyje; </w:t>
      </w:r>
    </w:p>
    <w:p w14:paraId="752A7C8D"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cs="Times New Roman"/>
          <w:sz w:val="24"/>
          <w:szCs w:val="24"/>
        </w:rPr>
      </w:pPr>
      <w:r w:rsidRPr="00804F30">
        <w:rPr>
          <w:rFonts w:ascii="Times New Roman" w:eastAsia="Cambria" w:hAnsi="Times New Roman" w:cs="Times New Roman"/>
          <w:color w:val="000000"/>
          <w:sz w:val="24"/>
          <w:szCs w:val="24"/>
          <w:shd w:val="clear" w:color="auto" w:fill="FFFFFF"/>
        </w:rPr>
        <w:t>3.3.3.2. naujos jungtinės veiklos sutarties ar esamos jungtinės veiklos sutarties pakeitimo kopiją, kurioje, jeigu partneris pasitraukia, turi būti nurodyta, kad pasitraukiančiojo partnerio įsipareigojimus visa apimtimi perima pasiliekantis(-</w:t>
      </w:r>
      <w:proofErr w:type="spellStart"/>
      <w:r w:rsidRPr="00804F30">
        <w:rPr>
          <w:rFonts w:ascii="Times New Roman" w:eastAsia="Cambria" w:hAnsi="Times New Roman" w:cs="Times New Roman"/>
          <w:color w:val="000000"/>
          <w:sz w:val="24"/>
          <w:szCs w:val="24"/>
          <w:shd w:val="clear" w:color="auto" w:fill="FFFFFF"/>
        </w:rPr>
        <w:t>ieji</w:t>
      </w:r>
      <w:proofErr w:type="spellEnd"/>
      <w:r w:rsidRPr="00804F30">
        <w:rPr>
          <w:rFonts w:ascii="Times New Roman" w:eastAsia="Cambria" w:hAnsi="Times New Roman" w:cs="Times New Roman"/>
          <w:color w:val="000000"/>
          <w:sz w:val="24"/>
          <w:szCs w:val="24"/>
          <w:shd w:val="clear" w:color="auto" w:fill="FFFFFF"/>
        </w:rPr>
        <w:t>) jungtinės veiklos partneris(-</w:t>
      </w:r>
      <w:proofErr w:type="spellStart"/>
      <w:r w:rsidRPr="00804F30">
        <w:rPr>
          <w:rFonts w:ascii="Times New Roman" w:eastAsia="Cambria" w:hAnsi="Times New Roman" w:cs="Times New Roman"/>
          <w:color w:val="000000"/>
          <w:sz w:val="24"/>
          <w:szCs w:val="24"/>
          <w:shd w:val="clear" w:color="auto" w:fill="FFFFFF"/>
        </w:rPr>
        <w:t>iai</w:t>
      </w:r>
      <w:proofErr w:type="spellEnd"/>
      <w:r w:rsidRPr="00804F30">
        <w:rPr>
          <w:rFonts w:ascii="Times New Roman" w:eastAsia="Cambria" w:hAnsi="Times New Roman" w:cs="Times New Roman"/>
          <w:color w:val="000000"/>
          <w:sz w:val="24"/>
          <w:szCs w:val="24"/>
          <w:shd w:val="clear" w:color="auto" w:fill="FFFFFF"/>
        </w:rPr>
        <w:t xml:space="preserve">) (toliau – pasiliekantysis partneris); </w:t>
      </w:r>
    </w:p>
    <w:p w14:paraId="79F916CB"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cs="Times New Roman"/>
          <w:sz w:val="24"/>
          <w:szCs w:val="24"/>
        </w:rPr>
      </w:pPr>
      <w:r w:rsidRPr="00804F30">
        <w:rPr>
          <w:rFonts w:ascii="Times New Roman" w:eastAsia="Cambria" w:hAnsi="Times New Roman" w:cs="Times New Roman"/>
          <w:color w:val="000000"/>
          <w:sz w:val="24"/>
          <w:szCs w:val="24"/>
          <w:shd w:val="clear" w:color="auto" w:fill="FFFFFF"/>
        </w:rPr>
        <w:t xml:space="preserve">3.3.3.3.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(jei tokie buvo keliami pirkimo dokumentuose). </w:t>
      </w:r>
    </w:p>
    <w:p w14:paraId="63EC6766"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cs="Times New Roman"/>
          <w:sz w:val="24"/>
          <w:szCs w:val="24"/>
        </w:rPr>
      </w:pPr>
      <w:r w:rsidRPr="00804F30">
        <w:rPr>
          <w:rFonts w:ascii="Times New Roman" w:eastAsia="Cambria" w:hAnsi="Times New Roman" w:cs="Times New Roman"/>
          <w:color w:val="000000"/>
          <w:sz w:val="24"/>
          <w:szCs w:val="24"/>
          <w:shd w:val="clear" w:color="auto" w:fill="FFFFFF"/>
        </w:rPr>
        <w:t xml:space="preserve">3.3.4. Pirkėjas, gavęs Tiekėjo prašymą su kitais Sutartyje nurodytais dokumentais, per 10 (dešimt) darbo dienų įvertina keitimo galimybes ir raštu informuoja Tiekėją apie Sutarties nutraukimą arba </w:t>
      </w:r>
      <w:r w:rsidRPr="00804F30">
        <w:rPr>
          <w:rFonts w:ascii="Times New Roman" w:eastAsia="Cambria" w:hAnsi="Times New Roman" w:cs="Times New Roman"/>
          <w:color w:val="000000"/>
          <w:sz w:val="24"/>
          <w:szCs w:val="24"/>
          <w:shd w:val="clear" w:color="auto" w:fill="FFFFFF"/>
        </w:rPr>
        <w:lastRenderedPageBreak/>
        <w:t xml:space="preserve">apie leidimą atsisakyti ar pakeisti partnerį. Pirkėjui sutikus, Šalys pasirašo Susitarimą, kuris laikomas neatsiejama Sutarties dalimi. </w:t>
      </w:r>
    </w:p>
    <w:p w14:paraId="7F47A56B"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cs="Times New Roman"/>
          <w:sz w:val="24"/>
          <w:szCs w:val="24"/>
        </w:rPr>
      </w:pPr>
    </w:p>
    <w:p w14:paraId="7AA1F340" w14:textId="77777777" w:rsidR="00804F30" w:rsidRPr="00804F30" w:rsidRDefault="00804F30" w:rsidP="00804F30">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ascii="Times New Roman" w:eastAsia="Arial" w:hAnsi="Times New Roman" w:cs="Times New Roman"/>
          <w:b/>
          <w:color w:val="000000"/>
          <w:sz w:val="24"/>
          <w:szCs w:val="24"/>
        </w:rPr>
      </w:pPr>
      <w:r w:rsidRPr="00804F30">
        <w:rPr>
          <w:rFonts w:ascii="Times New Roman" w:eastAsia="Arial" w:hAnsi="Times New Roman" w:cs="Times New Roman"/>
          <w:b/>
          <w:color w:val="000000"/>
          <w:sz w:val="24"/>
          <w:szCs w:val="24"/>
        </w:rPr>
        <w:t>3.4.</w:t>
      </w:r>
      <w:r w:rsidRPr="00804F30">
        <w:rPr>
          <w:rFonts w:ascii="Times New Roman" w:eastAsia="Arial" w:hAnsi="Times New Roman" w:cs="Times New Roman"/>
          <w:b/>
          <w:color w:val="000000"/>
          <w:sz w:val="24"/>
          <w:szCs w:val="24"/>
        </w:rPr>
        <w:tab/>
      </w:r>
      <w:r w:rsidRPr="00804F30">
        <w:rPr>
          <w:rFonts w:ascii="Times New Roman" w:eastAsia="Arial" w:hAnsi="Times New Roman" w:cs="Times New Roman"/>
          <w:b/>
          <w:sz w:val="24"/>
          <w:szCs w:val="24"/>
        </w:rPr>
        <w:t>Susitarimai dėl tiesioginio atsiskaitymo su subtiekėjais</w:t>
      </w:r>
    </w:p>
    <w:p w14:paraId="31FDE858" w14:textId="77777777" w:rsidR="00804F30" w:rsidRPr="00804F30" w:rsidRDefault="00804F30" w:rsidP="00804F30">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Times New Roman" w:eastAsia="Arial" w:hAnsi="Times New Roman" w:cs="Times New Roman"/>
          <w:b/>
          <w:color w:val="000000"/>
          <w:sz w:val="24"/>
          <w:szCs w:val="24"/>
        </w:rPr>
      </w:pPr>
    </w:p>
    <w:p w14:paraId="74C748D0"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3.4.1.</w:t>
      </w:r>
      <w:r w:rsidRPr="00804F30">
        <w:rPr>
          <w:rFonts w:ascii="Times New Roman" w:eastAsia="Arial" w:hAnsi="Times New Roman" w:cs="Times New Roman"/>
          <w:sz w:val="24"/>
          <w:szCs w:val="24"/>
        </w:rPr>
        <w:tab/>
      </w:r>
      <w:r w:rsidRPr="00804F30">
        <w:rPr>
          <w:rFonts w:ascii="Times New Roman" w:eastAsia="Arial" w:hAnsi="Times New Roman" w:cs="Times New Roman"/>
          <w:color w:val="000000"/>
          <w:sz w:val="24"/>
          <w:szCs w:val="24"/>
          <w:shd w:val="clear" w:color="auto" w:fill="FFFFFF"/>
        </w:rPr>
        <w:t>Subtiekėjams pageidaujant, Pirkėjas su jais atsiskaitys tiesiogiai. Pirkėjas numato tiesioginio atsiskaitymo galimybę su Sutartyje nurodytais subtiekėjais tokiomis sąlygomis ir tvarka: </w:t>
      </w:r>
    </w:p>
    <w:p w14:paraId="1C415365"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cs="Times New Roman"/>
          <w:sz w:val="24"/>
          <w:szCs w:val="24"/>
        </w:rPr>
      </w:pPr>
      <w:r w:rsidRPr="00804F30">
        <w:rPr>
          <w:rFonts w:ascii="Times New Roman" w:eastAsia="Cambria" w:hAnsi="Times New Roman" w:cs="Times New Roman"/>
          <w:sz w:val="24"/>
          <w:szCs w:val="24"/>
        </w:rPr>
        <w:t>3.4.1.1.</w:t>
      </w:r>
      <w:r w:rsidRPr="00804F30">
        <w:rPr>
          <w:rFonts w:ascii="Times New Roman" w:eastAsia="Cambria" w:hAnsi="Times New Roman" w:cs="Times New Roman"/>
          <w:sz w:val="24"/>
          <w:szCs w:val="24"/>
        </w:rPr>
        <w:tab/>
      </w:r>
      <w:r w:rsidRPr="00804F30">
        <w:rPr>
          <w:rFonts w:ascii="Times New Roman" w:eastAsia="Cambria" w:hAnsi="Times New Roman" w:cs="Times New Roman"/>
          <w:color w:val="000000"/>
          <w:sz w:val="24"/>
          <w:szCs w:val="24"/>
          <w:shd w:val="clear" w:color="auto" w:fill="FFFFFF"/>
        </w:rPr>
        <w:t>sudarius Sutartį, Tiekėjas ne vėliau negu Sutartis pradedama vykdyti, įsipareigoja Pirkėjui raštu pateikti tuo metu žinomų subtiekėjų pavadinimus, kontaktinius duomenis ir jų atstovus. Pirkėjas taip pat reikalauja, kad Tiekėjas informuotų apie minėtos informacijos pasikeitimus Sutarties vykdymo metu, taip pat apie naujus subtiekėjus, kuriuos jis ketina pasitelkti vėliau;</w:t>
      </w:r>
    </w:p>
    <w:p w14:paraId="1128F8AD"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cs="Times New Roman"/>
          <w:sz w:val="24"/>
          <w:szCs w:val="24"/>
        </w:rPr>
      </w:pPr>
      <w:r w:rsidRPr="00804F30">
        <w:rPr>
          <w:rFonts w:ascii="Times New Roman" w:eastAsia="Cambria" w:hAnsi="Times New Roman" w:cs="Times New Roman"/>
          <w:sz w:val="24"/>
          <w:szCs w:val="24"/>
        </w:rPr>
        <w:t>3.4.1.2.</w:t>
      </w:r>
      <w:r w:rsidRPr="00804F30">
        <w:rPr>
          <w:rFonts w:ascii="Times New Roman" w:eastAsia="Cambria" w:hAnsi="Times New Roman" w:cs="Times New Roman"/>
          <w:sz w:val="24"/>
          <w:szCs w:val="24"/>
        </w:rPr>
        <w:tab/>
      </w:r>
      <w:r w:rsidRPr="00804F30">
        <w:rPr>
          <w:rFonts w:ascii="Times New Roman" w:eastAsia="Cambria" w:hAnsi="Times New Roman" w:cs="Times New Roman"/>
          <w:color w:val="000000"/>
          <w:sz w:val="24"/>
          <w:szCs w:val="24"/>
          <w:shd w:val="clear" w:color="auto" w:fill="FFFFFF"/>
        </w:rPr>
        <w:t>Pirkėjas ne vėliau kaip per 3 (tris) darbo dienas nuo Bendrųjų sąlygų 3.4.1.1 punkte nurodytos informacijos gavimo dienos raštu informuoja subtiekėjus apie tiesioginio atsiskaitymo galimybę;</w:t>
      </w:r>
    </w:p>
    <w:p w14:paraId="6BD8B40D"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cs="Times New Roman"/>
          <w:sz w:val="24"/>
          <w:szCs w:val="24"/>
        </w:rPr>
      </w:pPr>
      <w:r w:rsidRPr="00804F30">
        <w:rPr>
          <w:rFonts w:ascii="Times New Roman" w:eastAsia="Cambria" w:hAnsi="Times New Roman" w:cs="Times New Roman"/>
          <w:sz w:val="24"/>
          <w:szCs w:val="24"/>
        </w:rPr>
        <w:t>3.4.1.3.</w:t>
      </w:r>
      <w:r w:rsidRPr="00804F30">
        <w:rPr>
          <w:rFonts w:ascii="Times New Roman" w:eastAsia="Cambria" w:hAnsi="Times New Roman" w:cs="Times New Roman"/>
          <w:sz w:val="24"/>
          <w:szCs w:val="24"/>
        </w:rPr>
        <w:tab/>
      </w:r>
      <w:r w:rsidRPr="00804F30">
        <w:rPr>
          <w:rFonts w:ascii="Times New Roman" w:eastAsia="Cambria" w:hAnsi="Times New Roman" w:cs="Times New Roman"/>
          <w:color w:val="000000"/>
          <w:sz w:val="24"/>
          <w:szCs w:val="24"/>
          <w:shd w:val="clear" w:color="auto" w:fill="FFFFFF"/>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sidRPr="00804F30">
        <w:rPr>
          <w:rFonts w:ascii="Times New Roman" w:eastAsia="Cambria" w:hAnsi="Times New Roman" w:cs="Times New Roman"/>
          <w:color w:val="000000"/>
          <w:sz w:val="24"/>
          <w:szCs w:val="24"/>
          <w:shd w:val="clear" w:color="auto" w:fill="FFFFFF"/>
        </w:rPr>
        <w:t>subtiekimo</w:t>
      </w:r>
      <w:proofErr w:type="spellEnd"/>
      <w:r w:rsidRPr="00804F30">
        <w:rPr>
          <w:rFonts w:ascii="Times New Roman" w:eastAsia="Cambria" w:hAnsi="Times New Roman" w:cs="Times New Roman"/>
          <w:color w:val="000000"/>
          <w:sz w:val="24"/>
          <w:szCs w:val="24"/>
          <w:shd w:val="clear" w:color="auto" w:fill="FFFFFF"/>
        </w:rPr>
        <w:t xml:space="preserve"> sutartyje nustatytus reikalavimus;</w:t>
      </w:r>
    </w:p>
    <w:p w14:paraId="73804131"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cs="Times New Roman"/>
          <w:sz w:val="24"/>
          <w:szCs w:val="24"/>
        </w:rPr>
      </w:pPr>
      <w:r w:rsidRPr="00804F30">
        <w:rPr>
          <w:rFonts w:ascii="Times New Roman" w:eastAsia="Cambria" w:hAnsi="Times New Roman" w:cs="Times New Roman"/>
          <w:sz w:val="24"/>
          <w:szCs w:val="24"/>
        </w:rPr>
        <w:t>3.4.1.4.</w:t>
      </w:r>
      <w:r w:rsidRPr="00804F30">
        <w:rPr>
          <w:rFonts w:ascii="Times New Roman" w:eastAsia="Cambria" w:hAnsi="Times New Roman" w:cs="Times New Roman"/>
          <w:sz w:val="24"/>
          <w:szCs w:val="24"/>
        </w:rPr>
        <w:tab/>
      </w:r>
      <w:r w:rsidRPr="00804F30">
        <w:rPr>
          <w:rFonts w:ascii="Times New Roman" w:eastAsia="Cambria" w:hAnsi="Times New Roman" w:cs="Times New Roman"/>
          <w:color w:val="000000"/>
          <w:sz w:val="24"/>
          <w:szCs w:val="24"/>
          <w:shd w:val="clear" w:color="auto" w:fill="FFFFFF"/>
        </w:rPr>
        <w:t>tiesioginio atsiskaitymo su subtiekėjais galimybė nekeičia Tiekėjo atsakomybės dėl Sutarties įvykdymo.</w:t>
      </w:r>
    </w:p>
    <w:p w14:paraId="1A51F95A"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cs="Times New Roman"/>
          <w:sz w:val="24"/>
          <w:szCs w:val="24"/>
        </w:rPr>
      </w:pPr>
    </w:p>
    <w:p w14:paraId="55D7B19C"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center"/>
        <w:rPr>
          <w:rFonts w:ascii="Times New Roman" w:eastAsia="Arial" w:hAnsi="Times New Roman" w:cs="Times New Roman"/>
          <w:b/>
          <w:caps/>
          <w:sz w:val="24"/>
          <w:szCs w:val="24"/>
        </w:rPr>
      </w:pPr>
      <w:r w:rsidRPr="00804F30">
        <w:rPr>
          <w:rFonts w:ascii="Times New Roman" w:eastAsia="Arial" w:hAnsi="Times New Roman" w:cs="Times New Roman"/>
          <w:b/>
          <w:caps/>
          <w:sz w:val="24"/>
          <w:szCs w:val="24"/>
        </w:rPr>
        <w:t>4.</w:t>
      </w:r>
      <w:r w:rsidRPr="00804F30">
        <w:rPr>
          <w:rFonts w:ascii="Times New Roman" w:eastAsia="Arial" w:hAnsi="Times New Roman" w:cs="Times New Roman"/>
          <w:b/>
          <w:caps/>
          <w:sz w:val="24"/>
          <w:szCs w:val="24"/>
        </w:rPr>
        <w:tab/>
        <w:t>Šalių bendradarbiavimas</w:t>
      </w:r>
    </w:p>
    <w:p w14:paraId="4EC58530"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b/>
          <w:caps/>
          <w:smallCaps/>
          <w:sz w:val="24"/>
          <w:szCs w:val="24"/>
        </w:rPr>
      </w:pPr>
    </w:p>
    <w:p w14:paraId="0A936246" w14:textId="77777777" w:rsidR="00804F30" w:rsidRPr="00804F30" w:rsidRDefault="00804F30" w:rsidP="00804F30">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ascii="Times New Roman" w:eastAsia="Arial" w:hAnsi="Times New Roman" w:cs="Times New Roman"/>
          <w:b/>
          <w:sz w:val="24"/>
          <w:szCs w:val="24"/>
        </w:rPr>
      </w:pPr>
      <w:r w:rsidRPr="00804F30">
        <w:rPr>
          <w:rFonts w:ascii="Times New Roman" w:eastAsia="Arial" w:hAnsi="Times New Roman" w:cs="Times New Roman"/>
          <w:b/>
          <w:sz w:val="24"/>
          <w:szCs w:val="24"/>
        </w:rPr>
        <w:t>4.1.</w:t>
      </w:r>
      <w:r w:rsidRPr="00804F30">
        <w:rPr>
          <w:rFonts w:ascii="Times New Roman" w:eastAsia="Arial" w:hAnsi="Times New Roman" w:cs="Times New Roman"/>
          <w:b/>
          <w:sz w:val="24"/>
          <w:szCs w:val="24"/>
        </w:rPr>
        <w:tab/>
        <w:t>Šalių bendradarbiavimo pareiga</w:t>
      </w:r>
    </w:p>
    <w:p w14:paraId="532DD71E" w14:textId="77777777" w:rsidR="00804F30" w:rsidRPr="00804F30" w:rsidRDefault="00804F30" w:rsidP="00804F30">
      <w:pPr>
        <w:keepNext/>
        <w:keepLines/>
        <w:widowControl w:val="0"/>
        <w:pBdr>
          <w:top w:val="nil"/>
          <w:left w:val="nil"/>
          <w:bottom w:val="nil"/>
          <w:right w:val="nil"/>
          <w:between w:val="nil"/>
        </w:pBdr>
        <w:tabs>
          <w:tab w:val="left" w:pos="567"/>
          <w:tab w:val="left" w:pos="851"/>
          <w:tab w:val="left" w:pos="992"/>
          <w:tab w:val="left" w:pos="1134"/>
        </w:tabs>
        <w:spacing w:after="0" w:line="240" w:lineRule="auto"/>
        <w:outlineLvl w:val="1"/>
        <w:rPr>
          <w:rFonts w:ascii="Times New Roman" w:eastAsia="Arial" w:hAnsi="Times New Roman" w:cs="Times New Roman"/>
          <w:b/>
          <w:sz w:val="24"/>
          <w:szCs w:val="24"/>
        </w:rPr>
      </w:pPr>
    </w:p>
    <w:p w14:paraId="20A282E0"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4.1.1.</w:t>
      </w:r>
      <w:r w:rsidRPr="00804F30">
        <w:rPr>
          <w:rFonts w:ascii="Times New Roman" w:eastAsia="Arial" w:hAnsi="Times New Roman" w:cs="Times New Roman"/>
          <w:sz w:val="24"/>
          <w:szCs w:val="24"/>
        </w:rPr>
        <w:tab/>
        <w:t xml:space="preserve">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 </w:t>
      </w:r>
    </w:p>
    <w:p w14:paraId="15839136"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4.1.2.</w:t>
      </w:r>
      <w:r w:rsidRPr="00804F30">
        <w:rPr>
          <w:rFonts w:ascii="Times New Roman" w:eastAsia="Arial" w:hAnsi="Times New Roman" w:cs="Times New Roman"/>
          <w:sz w:val="24"/>
          <w:szCs w:val="24"/>
        </w:rPr>
        <w:tab/>
        <w:t>Šalys įsipareigoja užtikrinti, kad viena kitai teiks dokumentus ir (ar) kitą informaciją, kurie yra būtini Šalių tinkamam įsipareigojimų įvykdymui pagal Sutartį.</w:t>
      </w:r>
    </w:p>
    <w:p w14:paraId="7366832E"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4.1.3.</w:t>
      </w:r>
      <w:r w:rsidRPr="00804F30">
        <w:rPr>
          <w:rFonts w:ascii="Times New Roman" w:eastAsia="Arial" w:hAnsi="Times New Roman" w:cs="Times New Roman"/>
          <w:sz w:val="24"/>
          <w:szCs w:val="24"/>
        </w:rPr>
        <w:tab/>
      </w:r>
      <w:r w:rsidRPr="00804F30">
        <w:rPr>
          <w:rFonts w:ascii="Times New Roman" w:eastAsia="Arial" w:hAnsi="Times New Roman" w:cs="Times New Roman"/>
          <w:sz w:val="24"/>
          <w:szCs w:val="24"/>
          <w:shd w:val="clear" w:color="auto" w:fill="FFFFFF"/>
        </w:rPr>
        <w:t xml:space="preserve">Jeigu Šalis susiduria su </w:t>
      </w:r>
      <w:r w:rsidRPr="00804F30">
        <w:rPr>
          <w:rFonts w:ascii="Times New Roman" w:eastAsia="Arial" w:hAnsi="Times New Roman" w:cs="Times New Roman"/>
          <w:sz w:val="24"/>
          <w:szCs w:val="24"/>
        </w:rPr>
        <w:t>S</w:t>
      </w:r>
      <w:r w:rsidRPr="00804F30">
        <w:rPr>
          <w:rFonts w:ascii="Times New Roman" w:eastAsia="Arial" w:hAnsi="Times New Roman" w:cs="Times New Roman"/>
          <w:sz w:val="24"/>
          <w:szCs w:val="24"/>
          <w:shd w:val="clear" w:color="auto" w:fill="FFFFFF"/>
        </w:rPr>
        <w:t>utarties vykdymo kliūtimi, ji turi nedelsdama, bet ne vėliau kaip per 5 (penkias) darbo dienas, įspėti kitą Šalį apie tokia</w:t>
      </w:r>
      <w:r w:rsidRPr="00804F30">
        <w:rPr>
          <w:rFonts w:ascii="Times New Roman" w:eastAsia="Arial" w:hAnsi="Times New Roman" w:cs="Times New Roman"/>
          <w:sz w:val="24"/>
          <w:szCs w:val="24"/>
        </w:rPr>
        <w:t>s</w:t>
      </w:r>
      <w:r w:rsidRPr="00804F30">
        <w:rPr>
          <w:rFonts w:ascii="Times New Roman" w:eastAsia="Arial" w:hAnsi="Times New Roman" w:cs="Times New Roman"/>
          <w:sz w:val="24"/>
          <w:szCs w:val="24"/>
          <w:shd w:val="clear" w:color="auto" w:fill="FFFFFF"/>
        </w:rPr>
        <w:t xml:space="preserve"> kliūtis</w:t>
      </w:r>
      <w:r w:rsidRPr="00804F30">
        <w:rPr>
          <w:rFonts w:ascii="Times New Roman" w:eastAsia="Arial" w:hAnsi="Times New Roman" w:cs="Times New Roman"/>
          <w:sz w:val="24"/>
          <w:szCs w:val="24"/>
        </w:rPr>
        <w:t xml:space="preserve"> ir imtis visų nuo jos priklausančių protingų priemonių toms kliūtims pašalinti. </w:t>
      </w:r>
    </w:p>
    <w:p w14:paraId="3EC36F40"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p>
    <w:p w14:paraId="6A8FC7AF" w14:textId="77777777" w:rsidR="00804F30" w:rsidRPr="00804F30" w:rsidRDefault="00804F30" w:rsidP="00804F30">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ascii="Times New Roman" w:eastAsia="Arial" w:hAnsi="Times New Roman" w:cs="Times New Roman"/>
          <w:b/>
          <w:color w:val="000000"/>
          <w:sz w:val="24"/>
          <w:szCs w:val="24"/>
        </w:rPr>
      </w:pPr>
      <w:r w:rsidRPr="00804F30">
        <w:rPr>
          <w:rFonts w:ascii="Times New Roman" w:eastAsia="Arial" w:hAnsi="Times New Roman" w:cs="Times New Roman"/>
          <w:b/>
          <w:color w:val="000000"/>
          <w:sz w:val="24"/>
          <w:szCs w:val="24"/>
        </w:rPr>
        <w:t>4.2.</w:t>
      </w:r>
      <w:r w:rsidRPr="00804F30">
        <w:rPr>
          <w:rFonts w:ascii="Times New Roman" w:eastAsia="Arial" w:hAnsi="Times New Roman" w:cs="Times New Roman"/>
          <w:b/>
          <w:color w:val="000000"/>
          <w:sz w:val="24"/>
          <w:szCs w:val="24"/>
        </w:rPr>
        <w:tab/>
      </w:r>
      <w:r w:rsidRPr="00804F30">
        <w:rPr>
          <w:rFonts w:ascii="Times New Roman" w:eastAsia="Arial" w:hAnsi="Times New Roman" w:cs="Times New Roman"/>
          <w:b/>
          <w:sz w:val="24"/>
          <w:szCs w:val="24"/>
        </w:rPr>
        <w:t>Kontaktiniai asmenys</w:t>
      </w:r>
    </w:p>
    <w:p w14:paraId="28EC71D2" w14:textId="77777777" w:rsidR="00804F30" w:rsidRPr="00804F30" w:rsidRDefault="00804F30" w:rsidP="00804F30">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Times New Roman" w:eastAsia="Arial" w:hAnsi="Times New Roman" w:cs="Times New Roman"/>
          <w:b/>
          <w:color w:val="000000"/>
          <w:sz w:val="24"/>
          <w:szCs w:val="24"/>
        </w:rPr>
      </w:pPr>
    </w:p>
    <w:p w14:paraId="11D758B0" w14:textId="77777777" w:rsidR="00804F30" w:rsidRPr="00804F30" w:rsidRDefault="00804F30" w:rsidP="00804F30">
      <w:pPr>
        <w:widowControl w:val="0"/>
        <w:tabs>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4.2.1.</w:t>
      </w:r>
      <w:r w:rsidRPr="00804F30">
        <w:rPr>
          <w:rFonts w:ascii="Times New Roman" w:eastAsia="Arial" w:hAnsi="Times New Roman" w:cs="Times New Roman"/>
          <w:sz w:val="24"/>
          <w:szCs w:val="24"/>
        </w:rPr>
        <w:tab/>
        <w:t>Kiekviena iš Šalių Sutarties sudarymo metu privalo paskirti kontaktinį (-</w:t>
      </w:r>
      <w:proofErr w:type="spellStart"/>
      <w:r w:rsidRPr="00804F30">
        <w:rPr>
          <w:rFonts w:ascii="Times New Roman" w:eastAsia="Arial" w:hAnsi="Times New Roman" w:cs="Times New Roman"/>
          <w:sz w:val="24"/>
          <w:szCs w:val="24"/>
        </w:rPr>
        <w:t>ius</w:t>
      </w:r>
      <w:proofErr w:type="spellEnd"/>
      <w:r w:rsidRPr="00804F30">
        <w:rPr>
          <w:rFonts w:ascii="Times New Roman" w:eastAsia="Arial" w:hAnsi="Times New Roman" w:cs="Times New Roman"/>
          <w:sz w:val="24"/>
          <w:szCs w:val="24"/>
        </w:rPr>
        <w:t>) asmenį (-</w:t>
      </w:r>
      <w:proofErr w:type="spellStart"/>
      <w:r w:rsidRPr="00804F30">
        <w:rPr>
          <w:rFonts w:ascii="Times New Roman" w:eastAsia="Arial" w:hAnsi="Times New Roman" w:cs="Times New Roman"/>
          <w:sz w:val="24"/>
          <w:szCs w:val="24"/>
        </w:rPr>
        <w:t>is</w:t>
      </w:r>
      <w:proofErr w:type="spellEnd"/>
      <w:r w:rsidRPr="00804F30">
        <w:rPr>
          <w:rFonts w:ascii="Times New Roman" w:eastAsia="Arial" w:hAnsi="Times New Roman" w:cs="Times New Roman"/>
          <w:sz w:val="24"/>
          <w:szCs w:val="24"/>
        </w:rPr>
        <w:t>), atsakingą (-</w:t>
      </w:r>
      <w:proofErr w:type="spellStart"/>
      <w:r w:rsidRPr="00804F30">
        <w:rPr>
          <w:rFonts w:ascii="Times New Roman" w:eastAsia="Arial" w:hAnsi="Times New Roman" w:cs="Times New Roman"/>
          <w:sz w:val="24"/>
          <w:szCs w:val="24"/>
        </w:rPr>
        <w:t>us</w:t>
      </w:r>
      <w:proofErr w:type="spellEnd"/>
      <w:r w:rsidRPr="00804F30">
        <w:rPr>
          <w:rFonts w:ascii="Times New Roman" w:eastAsia="Arial" w:hAnsi="Times New Roman" w:cs="Times New Roman"/>
          <w:sz w:val="24"/>
          <w:szCs w:val="24"/>
        </w:rPr>
        <w:t xml:space="preserve">) už Sutarties vykdymą, ir nurodyti jų kontaktinius duomenis Specialiosiose sąlygose. </w:t>
      </w:r>
    </w:p>
    <w:p w14:paraId="0D7211C9" w14:textId="77777777" w:rsidR="00804F30" w:rsidRPr="00804F30" w:rsidRDefault="00804F30" w:rsidP="00804F30">
      <w:pPr>
        <w:widowControl w:val="0"/>
        <w:tabs>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4.2.2.</w:t>
      </w:r>
      <w:r w:rsidRPr="00804F30">
        <w:rPr>
          <w:rFonts w:ascii="Times New Roman" w:eastAsia="Arial" w:hAnsi="Times New Roman" w:cs="Times New Roman"/>
          <w:sz w:val="24"/>
          <w:szCs w:val="24"/>
        </w:rPr>
        <w:tab/>
        <w:t xml:space="preserve">Laikoma, kad paskirtieji Šalių kontaktiniai asmenys yra atsakingi už Sutarties vykdymą, turi Šalių įgaliojimus veikti jų vardu vykdant Sutartį ir priimti sprendimus Sutarties vykdymo klausimais, išskyrus Šalies atstovo pakeitimą kitu. </w:t>
      </w:r>
    </w:p>
    <w:p w14:paraId="6C21082F" w14:textId="77777777" w:rsidR="00804F30" w:rsidRPr="00804F30" w:rsidRDefault="00804F30" w:rsidP="00804F30">
      <w:pPr>
        <w:widowControl w:val="0"/>
        <w:tabs>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4.2.3.</w:t>
      </w:r>
      <w:r w:rsidRPr="00804F30">
        <w:rPr>
          <w:rFonts w:ascii="Times New Roman" w:eastAsia="Arial" w:hAnsi="Times New Roman" w:cs="Times New Roman"/>
          <w:sz w:val="24"/>
          <w:szCs w:val="24"/>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rsidRPr="00804F30">
        <w:rPr>
          <w:rFonts w:ascii="Times New Roman" w:eastAsia="Times New Roman" w:hAnsi="Times New Roman" w:cs="Times New Roman"/>
          <w:sz w:val="24"/>
          <w:szCs w:val="24"/>
        </w:rPr>
        <w:t xml:space="preserve"> </w:t>
      </w:r>
      <w:r w:rsidRPr="00804F30">
        <w:rPr>
          <w:rFonts w:ascii="Times New Roman" w:eastAsia="Arial" w:hAnsi="Times New Roman" w:cs="Times New Roman"/>
          <w:sz w:val="24"/>
          <w:szCs w:val="24"/>
        </w:rPr>
        <w:t>vardą, pavardę, el. paštą ir telefono numerį.</w:t>
      </w:r>
    </w:p>
    <w:p w14:paraId="4A43EDCE" w14:textId="77777777" w:rsidR="00804F30" w:rsidRPr="00804F30" w:rsidRDefault="00804F30" w:rsidP="00804F30">
      <w:pPr>
        <w:widowControl w:val="0"/>
        <w:tabs>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4.2.4.</w:t>
      </w:r>
      <w:r w:rsidRPr="00804F30">
        <w:rPr>
          <w:rFonts w:ascii="Times New Roman" w:eastAsia="Arial" w:hAnsi="Times New Roman" w:cs="Times New Roman"/>
          <w:sz w:val="24"/>
          <w:szCs w:val="24"/>
        </w:rPr>
        <w:tab/>
        <w:t xml:space="preserve">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w:t>
      </w:r>
      <w:r w:rsidRPr="00804F30">
        <w:rPr>
          <w:rFonts w:ascii="Times New Roman" w:eastAsia="Arial" w:hAnsi="Times New Roman" w:cs="Times New Roman"/>
          <w:sz w:val="24"/>
          <w:szCs w:val="24"/>
        </w:rPr>
        <w:lastRenderedPageBreak/>
        <w:t xml:space="preserve">vadovaujantis Bendrųjų sąlygų 20.5 punktu, nesudaromas. </w:t>
      </w:r>
    </w:p>
    <w:p w14:paraId="2B06E60F" w14:textId="77777777" w:rsidR="00804F30" w:rsidRPr="00804F30" w:rsidRDefault="00804F30" w:rsidP="00804F30">
      <w:pPr>
        <w:widowControl w:val="0"/>
        <w:tabs>
          <w:tab w:val="left" w:pos="567"/>
          <w:tab w:val="left" w:pos="709"/>
          <w:tab w:val="left" w:pos="851"/>
          <w:tab w:val="left" w:pos="992"/>
          <w:tab w:val="left" w:pos="1134"/>
        </w:tabs>
        <w:spacing w:after="0" w:line="240" w:lineRule="auto"/>
        <w:jc w:val="center"/>
        <w:rPr>
          <w:rFonts w:ascii="Times New Roman" w:eastAsia="Arial" w:hAnsi="Times New Roman" w:cs="Times New Roman"/>
          <w:sz w:val="24"/>
          <w:szCs w:val="24"/>
        </w:rPr>
      </w:pPr>
    </w:p>
    <w:p w14:paraId="42B48858" w14:textId="77777777" w:rsidR="00804F30" w:rsidRPr="00804F30" w:rsidRDefault="00804F30" w:rsidP="00804F30">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ascii="Times New Roman" w:eastAsia="Arial" w:hAnsi="Times New Roman" w:cs="Times New Roman"/>
          <w:b/>
          <w:caps/>
          <w:sz w:val="24"/>
          <w:szCs w:val="24"/>
        </w:rPr>
      </w:pPr>
      <w:r w:rsidRPr="00804F30">
        <w:rPr>
          <w:rFonts w:ascii="Times New Roman" w:eastAsia="Arial" w:hAnsi="Times New Roman" w:cs="Times New Roman"/>
          <w:b/>
          <w:caps/>
          <w:sz w:val="24"/>
          <w:szCs w:val="24"/>
        </w:rPr>
        <w:t>5.</w:t>
      </w:r>
      <w:r w:rsidRPr="00804F30">
        <w:rPr>
          <w:rFonts w:ascii="Times New Roman" w:eastAsia="Arial" w:hAnsi="Times New Roman" w:cs="Times New Roman"/>
          <w:b/>
          <w:caps/>
          <w:sz w:val="24"/>
          <w:szCs w:val="24"/>
        </w:rPr>
        <w:tab/>
        <w:t>SUTARTIES VYKDYMO METU PATEIKIAMI dokumentai</w:t>
      </w:r>
    </w:p>
    <w:p w14:paraId="22DF68F8" w14:textId="77777777" w:rsidR="00804F30" w:rsidRPr="00804F30" w:rsidRDefault="00804F30" w:rsidP="00804F30">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ascii="Times New Roman" w:eastAsia="Arial" w:hAnsi="Times New Roman" w:cs="Times New Roman"/>
          <w:b/>
          <w:caps/>
          <w:sz w:val="24"/>
          <w:szCs w:val="24"/>
        </w:rPr>
      </w:pPr>
    </w:p>
    <w:p w14:paraId="6FCAB321" w14:textId="77777777" w:rsidR="00804F30" w:rsidRPr="00804F30" w:rsidRDefault="00804F30" w:rsidP="00804F30">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ascii="Times New Roman" w:eastAsia="Arial" w:hAnsi="Times New Roman" w:cs="Times New Roman"/>
          <w:b/>
          <w:sz w:val="24"/>
          <w:szCs w:val="24"/>
        </w:rPr>
      </w:pPr>
      <w:r w:rsidRPr="00804F30">
        <w:rPr>
          <w:rFonts w:ascii="Times New Roman" w:eastAsia="Arial" w:hAnsi="Times New Roman" w:cs="Times New Roman"/>
          <w:b/>
          <w:sz w:val="24"/>
          <w:szCs w:val="24"/>
        </w:rPr>
        <w:t>5.1.</w:t>
      </w:r>
      <w:r w:rsidRPr="00804F30">
        <w:rPr>
          <w:rFonts w:ascii="Times New Roman" w:eastAsia="Arial" w:hAnsi="Times New Roman" w:cs="Times New Roman"/>
          <w:b/>
          <w:sz w:val="24"/>
          <w:szCs w:val="24"/>
        </w:rPr>
        <w:tab/>
        <w:t>Dokumentų kalba</w:t>
      </w:r>
    </w:p>
    <w:p w14:paraId="4E46EC4D" w14:textId="77777777" w:rsidR="00804F30" w:rsidRPr="00804F30" w:rsidRDefault="00804F30" w:rsidP="00804F30">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Times New Roman" w:eastAsia="Arial" w:hAnsi="Times New Roman" w:cs="Times New Roman"/>
          <w:b/>
          <w:sz w:val="24"/>
          <w:szCs w:val="24"/>
        </w:rPr>
      </w:pPr>
    </w:p>
    <w:p w14:paraId="11E434CB" w14:textId="77777777" w:rsidR="00804F30" w:rsidRPr="00804F30" w:rsidRDefault="00804F30" w:rsidP="00804F30">
      <w:pPr>
        <w:widowControl w:val="0"/>
        <w:tabs>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5.1.1.</w:t>
      </w:r>
      <w:r w:rsidRPr="00804F30">
        <w:rPr>
          <w:rFonts w:ascii="Times New Roman" w:eastAsia="Arial" w:hAnsi="Times New Roman" w:cs="Times New Roman"/>
          <w:sz w:val="24"/>
          <w:szCs w:val="24"/>
        </w:rPr>
        <w:tab/>
        <w:t>Visi tinkamam Sutarties vykdymui reikalingi dokumentai turi būti parengti lietuvių kalba, nebent Specialiosiose sąlygose yra nurodyta kitaip.</w:t>
      </w:r>
    </w:p>
    <w:p w14:paraId="7ACA1C05" w14:textId="77777777" w:rsidR="00804F30" w:rsidRPr="00804F30" w:rsidRDefault="00804F30" w:rsidP="00804F30">
      <w:pPr>
        <w:widowControl w:val="0"/>
        <w:tabs>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5.1.2.</w:t>
      </w:r>
      <w:r w:rsidRPr="00804F30">
        <w:rPr>
          <w:rFonts w:ascii="Times New Roman" w:eastAsia="Arial" w:hAnsi="Times New Roman" w:cs="Times New Roman"/>
          <w:sz w:val="24"/>
          <w:szCs w:val="24"/>
        </w:rPr>
        <w:tab/>
        <w:t>Jei Prekių naudojimui būtiniems dokumentams reikalingas vertimas, su tuo susijusios išlaidos tenka Tiekėjui. Jei Tiekėjas Prekių naudojimui būtinus dokumentus verčia savarankiškai, jis atsako už šių dokumentų vertimo tikslumą.</w:t>
      </w:r>
    </w:p>
    <w:p w14:paraId="36A1E893" w14:textId="77777777" w:rsidR="00804F30" w:rsidRPr="00804F30" w:rsidRDefault="00804F30" w:rsidP="00804F30">
      <w:pPr>
        <w:widowControl w:val="0"/>
        <w:tabs>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rPr>
      </w:pPr>
    </w:p>
    <w:p w14:paraId="7C641382" w14:textId="77777777" w:rsidR="00804F30" w:rsidRPr="00804F30" w:rsidRDefault="00804F30" w:rsidP="00804F30">
      <w:pPr>
        <w:keepNext/>
        <w:keepLines/>
        <w:pBdr>
          <w:top w:val="nil"/>
          <w:left w:val="nil"/>
          <w:bottom w:val="nil"/>
          <w:right w:val="nil"/>
          <w:between w:val="nil"/>
        </w:pBdr>
        <w:tabs>
          <w:tab w:val="left" w:pos="0"/>
          <w:tab w:val="left" w:pos="426"/>
          <w:tab w:val="left" w:pos="567"/>
          <w:tab w:val="left" w:pos="851"/>
          <w:tab w:val="left" w:pos="992"/>
          <w:tab w:val="left" w:pos="1134"/>
        </w:tabs>
        <w:spacing w:after="0" w:line="240" w:lineRule="auto"/>
        <w:jc w:val="center"/>
        <w:outlineLvl w:val="1"/>
        <w:rPr>
          <w:rFonts w:ascii="Times New Roman" w:eastAsia="Arial" w:hAnsi="Times New Roman" w:cs="Times New Roman"/>
          <w:b/>
          <w:sz w:val="24"/>
          <w:szCs w:val="24"/>
        </w:rPr>
      </w:pPr>
      <w:r w:rsidRPr="00804F30">
        <w:rPr>
          <w:rFonts w:ascii="Times New Roman" w:eastAsia="Arial" w:hAnsi="Times New Roman" w:cs="Times New Roman"/>
          <w:b/>
          <w:sz w:val="24"/>
          <w:szCs w:val="24"/>
        </w:rPr>
        <w:t>5.2.</w:t>
      </w:r>
      <w:r w:rsidRPr="00804F30">
        <w:rPr>
          <w:rFonts w:ascii="Times New Roman" w:eastAsia="Arial" w:hAnsi="Times New Roman" w:cs="Times New Roman"/>
          <w:b/>
          <w:sz w:val="24"/>
          <w:szCs w:val="24"/>
        </w:rPr>
        <w:tab/>
      </w:r>
      <w:r w:rsidRPr="00804F30">
        <w:rPr>
          <w:rFonts w:ascii="Times New Roman" w:eastAsia="Arial" w:hAnsi="Times New Roman" w:cs="Times New Roman"/>
          <w:b/>
          <w:color w:val="000000"/>
          <w:sz w:val="24"/>
          <w:szCs w:val="24"/>
        </w:rPr>
        <w:t>Naudojimo instrukcijos</w:t>
      </w:r>
    </w:p>
    <w:p w14:paraId="264D66B4" w14:textId="77777777" w:rsidR="00804F30" w:rsidRPr="00804F30" w:rsidRDefault="00804F30" w:rsidP="00804F30">
      <w:pPr>
        <w:keepNext/>
        <w:keepLines/>
        <w:pBdr>
          <w:top w:val="nil"/>
          <w:left w:val="nil"/>
          <w:bottom w:val="nil"/>
          <w:right w:val="nil"/>
          <w:between w:val="nil"/>
        </w:pBdr>
        <w:tabs>
          <w:tab w:val="left" w:pos="0"/>
          <w:tab w:val="left" w:pos="426"/>
          <w:tab w:val="left" w:pos="567"/>
          <w:tab w:val="left" w:pos="851"/>
          <w:tab w:val="left" w:pos="992"/>
          <w:tab w:val="left" w:pos="1134"/>
        </w:tabs>
        <w:spacing w:after="0" w:line="240" w:lineRule="auto"/>
        <w:jc w:val="both"/>
        <w:outlineLvl w:val="1"/>
        <w:rPr>
          <w:rFonts w:ascii="Times New Roman" w:eastAsia="Arial" w:hAnsi="Times New Roman" w:cs="Times New Roman"/>
          <w:b/>
          <w:sz w:val="24"/>
          <w:szCs w:val="24"/>
        </w:rPr>
      </w:pPr>
    </w:p>
    <w:p w14:paraId="0269C044" w14:textId="77777777" w:rsidR="00804F30" w:rsidRPr="00804F30" w:rsidRDefault="00804F30" w:rsidP="00804F30">
      <w:pPr>
        <w:widowControl w:val="0"/>
        <w:tabs>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5.2.1.</w:t>
      </w:r>
      <w:r w:rsidRPr="00804F30">
        <w:rPr>
          <w:rFonts w:ascii="Times New Roman" w:eastAsia="Arial" w:hAnsi="Times New Roman" w:cs="Times New Roman"/>
          <w:sz w:val="24"/>
          <w:szCs w:val="24"/>
        </w:rPr>
        <w:tab/>
        <w:t>Jeigu Tiekėjas turi parengti ir (ar) pateikti Pirkėjui Prekių naudojimo instrukcijas, jos turi būti aiškios ir detalios, kad Pirkėjas, vadovaudamasis jomis, galėtų tinkamai naudoti patiektas Prekes.</w:t>
      </w:r>
    </w:p>
    <w:p w14:paraId="2E019F03" w14:textId="77777777" w:rsidR="00804F30" w:rsidRPr="00804F30" w:rsidRDefault="00804F30" w:rsidP="00804F30">
      <w:pPr>
        <w:widowControl w:val="0"/>
        <w:tabs>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5.2.2.</w:t>
      </w:r>
      <w:r w:rsidRPr="00804F30">
        <w:rPr>
          <w:rFonts w:ascii="Times New Roman" w:eastAsia="Arial" w:hAnsi="Times New Roman" w:cs="Times New Roman"/>
          <w:sz w:val="24"/>
          <w:szCs w:val="24"/>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0F3DF350" w14:textId="77777777" w:rsidR="00804F30" w:rsidRPr="00804F30" w:rsidRDefault="00804F30" w:rsidP="00804F30">
      <w:pPr>
        <w:widowControl w:val="0"/>
        <w:tabs>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rPr>
      </w:pPr>
    </w:p>
    <w:p w14:paraId="56ABF78A" w14:textId="77777777" w:rsidR="00804F30" w:rsidRPr="00804F30" w:rsidRDefault="00804F30" w:rsidP="00804F30">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ascii="Times New Roman" w:eastAsia="Arial" w:hAnsi="Times New Roman" w:cs="Times New Roman"/>
          <w:b/>
          <w:caps/>
          <w:sz w:val="24"/>
          <w:szCs w:val="24"/>
        </w:rPr>
      </w:pPr>
      <w:r w:rsidRPr="00804F30">
        <w:rPr>
          <w:rFonts w:ascii="Times New Roman" w:eastAsia="Arial" w:hAnsi="Times New Roman" w:cs="Times New Roman"/>
          <w:b/>
          <w:caps/>
          <w:sz w:val="24"/>
          <w:szCs w:val="24"/>
        </w:rPr>
        <w:t>6.</w:t>
      </w:r>
      <w:r w:rsidRPr="00804F30">
        <w:rPr>
          <w:rFonts w:ascii="Times New Roman" w:eastAsia="Arial" w:hAnsi="Times New Roman" w:cs="Times New Roman"/>
          <w:b/>
          <w:caps/>
          <w:sz w:val="24"/>
          <w:szCs w:val="24"/>
        </w:rPr>
        <w:tab/>
        <w:t>PREKIŲ TIEKIMO PABAIGA IR PREKIŲ priėmimas</w:t>
      </w:r>
    </w:p>
    <w:p w14:paraId="1E443ACF" w14:textId="77777777" w:rsidR="00804F30" w:rsidRPr="00804F30" w:rsidRDefault="00804F30" w:rsidP="00804F30">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rPr>
          <w:rFonts w:ascii="Times New Roman" w:eastAsia="Arial" w:hAnsi="Times New Roman" w:cs="Times New Roman"/>
          <w:b/>
          <w:caps/>
          <w:sz w:val="24"/>
          <w:szCs w:val="24"/>
        </w:rPr>
      </w:pPr>
    </w:p>
    <w:p w14:paraId="3A90CA3A" w14:textId="77777777" w:rsidR="00804F30" w:rsidRPr="00804F30" w:rsidRDefault="00804F30" w:rsidP="00804F30">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ascii="Times New Roman" w:eastAsia="Arial" w:hAnsi="Times New Roman" w:cs="Times New Roman"/>
          <w:b/>
          <w:sz w:val="24"/>
          <w:szCs w:val="24"/>
        </w:rPr>
      </w:pPr>
      <w:r w:rsidRPr="00804F30">
        <w:rPr>
          <w:rFonts w:ascii="Times New Roman" w:eastAsia="Arial" w:hAnsi="Times New Roman" w:cs="Times New Roman"/>
          <w:b/>
          <w:sz w:val="24"/>
          <w:szCs w:val="24"/>
        </w:rPr>
        <w:t>6.1.</w:t>
      </w:r>
      <w:r w:rsidRPr="00804F30">
        <w:rPr>
          <w:rFonts w:ascii="Times New Roman" w:eastAsia="Arial" w:hAnsi="Times New Roman" w:cs="Times New Roman"/>
          <w:b/>
          <w:sz w:val="24"/>
          <w:szCs w:val="24"/>
        </w:rPr>
        <w:tab/>
        <w:t>Prekių tiekimo pabaiga</w:t>
      </w:r>
    </w:p>
    <w:p w14:paraId="5FAAE14B" w14:textId="77777777" w:rsidR="00804F30" w:rsidRPr="00804F30" w:rsidRDefault="00804F30" w:rsidP="00804F30">
      <w:pPr>
        <w:keepNext/>
        <w:keepLines/>
        <w:widowControl w:val="0"/>
        <w:pBdr>
          <w:top w:val="nil"/>
          <w:left w:val="nil"/>
          <w:bottom w:val="nil"/>
          <w:right w:val="nil"/>
          <w:between w:val="nil"/>
        </w:pBdr>
        <w:tabs>
          <w:tab w:val="left" w:pos="567"/>
          <w:tab w:val="left" w:pos="851"/>
          <w:tab w:val="left" w:pos="992"/>
          <w:tab w:val="left" w:pos="1134"/>
        </w:tabs>
        <w:spacing w:after="0" w:line="240" w:lineRule="auto"/>
        <w:outlineLvl w:val="1"/>
        <w:rPr>
          <w:rFonts w:ascii="Times New Roman" w:eastAsia="Arial" w:hAnsi="Times New Roman" w:cs="Times New Roman"/>
          <w:b/>
          <w:sz w:val="24"/>
          <w:szCs w:val="24"/>
        </w:rPr>
      </w:pPr>
    </w:p>
    <w:p w14:paraId="3991EC5D"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6.1.1.</w:t>
      </w:r>
      <w:r w:rsidRPr="00804F30">
        <w:rPr>
          <w:rFonts w:ascii="Times New Roman" w:eastAsia="Arial" w:hAnsi="Times New Roman" w:cs="Times New Roman"/>
          <w:sz w:val="24"/>
          <w:szCs w:val="24"/>
        </w:rPr>
        <w:tab/>
        <w:t xml:space="preserve">Prekių tiekimas laikomas užbaigtu, kai yra įvykdytos visos šios sąlygos: </w:t>
      </w:r>
    </w:p>
    <w:p w14:paraId="2E2577C4"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6.1.1.1.</w:t>
      </w:r>
      <w:r w:rsidRPr="00804F30">
        <w:rPr>
          <w:rFonts w:ascii="Times New Roman" w:eastAsia="Arial" w:hAnsi="Times New Roman" w:cs="Times New Roman"/>
          <w:sz w:val="24"/>
          <w:szCs w:val="24"/>
        </w:rPr>
        <w:tab/>
        <w:t xml:space="preserve">Tiekėjas pristatė visas Prekes pagal Sutarties ir </w:t>
      </w:r>
      <w:r w:rsidRPr="00804F30">
        <w:rPr>
          <w:rFonts w:ascii="Times New Roman" w:eastAsia="Times New Roman" w:hAnsi="Times New Roman" w:cs="Times New Roman"/>
          <w:sz w:val="24"/>
          <w:szCs w:val="24"/>
        </w:rPr>
        <w:t>įstatymų bei kitų teisės aktų</w:t>
      </w:r>
      <w:r w:rsidRPr="00804F30">
        <w:rPr>
          <w:rFonts w:ascii="Times New Roman" w:eastAsia="Arial" w:hAnsi="Times New Roman" w:cs="Times New Roman"/>
          <w:sz w:val="24"/>
          <w:szCs w:val="24"/>
        </w:rPr>
        <w:t xml:space="preserve"> reikalavimus (ir kai suteiktos visos susijusios paslaugos, jei to reikalaujama), </w:t>
      </w:r>
    </w:p>
    <w:p w14:paraId="6E7054B8"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6.1.1.2.</w:t>
      </w:r>
      <w:r w:rsidRPr="00804F30">
        <w:rPr>
          <w:rFonts w:ascii="Times New Roman" w:eastAsia="Arial" w:hAnsi="Times New Roman" w:cs="Times New Roman"/>
          <w:sz w:val="24"/>
          <w:szCs w:val="24"/>
        </w:rPr>
        <w:tab/>
        <w:t>Tiekėjas perdavė Pirkėjui visą reikalingą dokumentaciją, įskaitant naudojimo instrukcijas ir garantijas (jei to reikalaujama),</w:t>
      </w:r>
    </w:p>
    <w:p w14:paraId="666F11B9"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6.1.1.3.</w:t>
      </w:r>
      <w:r w:rsidRPr="00804F30">
        <w:rPr>
          <w:rFonts w:ascii="Times New Roman" w:eastAsia="Arial" w:hAnsi="Times New Roman" w:cs="Times New Roman"/>
          <w:sz w:val="24"/>
          <w:szCs w:val="24"/>
        </w:rPr>
        <w:tab/>
        <w:t>Tiekėjas apmokė Pirkėjo personalą, kaip naudoti Prekes (jeigu to reikalaujama),</w:t>
      </w:r>
    </w:p>
    <w:p w14:paraId="4E07E236"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6.1.1.4.</w:t>
      </w:r>
      <w:r w:rsidRPr="00804F30">
        <w:rPr>
          <w:rFonts w:ascii="Times New Roman" w:eastAsia="Arial" w:hAnsi="Times New Roman" w:cs="Times New Roman"/>
          <w:sz w:val="24"/>
          <w:szCs w:val="24"/>
        </w:rPr>
        <w:tab/>
        <w:t>buvo įformintas Prekių perdavimo-priėmimo aktas ar Prekių perdavimo-priėmimo aktai, jei numatytas Prekių pristatymas dalimis, ar kitas Sutartyje numatytas dokumentas, nuo kurio pasirašymo laikoma, kad Prekės buvo priimtos,</w:t>
      </w:r>
    </w:p>
    <w:p w14:paraId="1F7E2310"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6.1.1.5.</w:t>
      </w:r>
      <w:r w:rsidRPr="00804F30">
        <w:rPr>
          <w:rFonts w:ascii="Times New Roman" w:eastAsia="Arial" w:hAnsi="Times New Roman" w:cs="Times New Roman"/>
          <w:sz w:val="24"/>
          <w:szCs w:val="24"/>
        </w:rPr>
        <w:tab/>
        <w:t xml:space="preserve">Tiekėjas įvykdė kitas sąlygas, numatytas </w:t>
      </w:r>
      <w:r w:rsidRPr="00804F30">
        <w:rPr>
          <w:rFonts w:ascii="Times New Roman" w:eastAsia="Times New Roman" w:hAnsi="Times New Roman" w:cs="Times New Roman"/>
          <w:sz w:val="24"/>
          <w:szCs w:val="24"/>
        </w:rPr>
        <w:t>įstatymuose bei kituose teisės aktuose</w:t>
      </w:r>
      <w:r w:rsidRPr="00804F30">
        <w:rPr>
          <w:rFonts w:ascii="Times New Roman" w:eastAsia="Arial" w:hAnsi="Times New Roman" w:cs="Times New Roman"/>
          <w:sz w:val="24"/>
          <w:szCs w:val="24"/>
        </w:rPr>
        <w:t>, Sutartyje ir pasiūlyme, kurios turi būti įvykdytos tam, kad būtų laikoma, jog Prekių tiekimas yra užbaigtas, ir pateikė Pirkėjui tai įrodančius dokumentus.</w:t>
      </w:r>
    </w:p>
    <w:p w14:paraId="4513D070"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p>
    <w:p w14:paraId="2430384C" w14:textId="77777777" w:rsidR="00804F30" w:rsidRPr="00804F30" w:rsidRDefault="00804F30" w:rsidP="00804F30">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ascii="Times New Roman" w:eastAsia="Arial" w:hAnsi="Times New Roman" w:cs="Times New Roman"/>
          <w:b/>
          <w:sz w:val="24"/>
          <w:szCs w:val="24"/>
        </w:rPr>
      </w:pPr>
      <w:r w:rsidRPr="00804F30">
        <w:rPr>
          <w:rFonts w:ascii="Times New Roman" w:eastAsia="Arial" w:hAnsi="Times New Roman" w:cs="Times New Roman"/>
          <w:b/>
          <w:sz w:val="24"/>
          <w:szCs w:val="24"/>
        </w:rPr>
        <w:t>6.2.</w:t>
      </w:r>
      <w:r w:rsidRPr="00804F30">
        <w:rPr>
          <w:rFonts w:ascii="Times New Roman" w:eastAsia="Arial" w:hAnsi="Times New Roman" w:cs="Times New Roman"/>
          <w:b/>
          <w:sz w:val="24"/>
          <w:szCs w:val="24"/>
        </w:rPr>
        <w:tab/>
        <w:t>Prekių perdavimas - priėmimas</w:t>
      </w:r>
    </w:p>
    <w:p w14:paraId="68EC8CC1" w14:textId="77777777" w:rsidR="00804F30" w:rsidRPr="00804F30" w:rsidRDefault="00804F30" w:rsidP="00804F30">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Times New Roman" w:eastAsia="Arial" w:hAnsi="Times New Roman" w:cs="Times New Roman"/>
          <w:b/>
          <w:sz w:val="24"/>
          <w:szCs w:val="24"/>
        </w:rPr>
      </w:pPr>
    </w:p>
    <w:p w14:paraId="55E0BD73" w14:textId="77777777" w:rsidR="00804F30" w:rsidRPr="00804F30" w:rsidRDefault="00804F30" w:rsidP="00804F30">
      <w:pPr>
        <w:widowControl w:val="0"/>
        <w:tabs>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6.2.1.</w:t>
      </w:r>
      <w:r w:rsidRPr="00804F30">
        <w:rPr>
          <w:rFonts w:ascii="Times New Roman" w:eastAsia="Arial" w:hAnsi="Times New Roman" w:cs="Times New Roman"/>
          <w:sz w:val="24"/>
          <w:szCs w:val="24"/>
        </w:rPr>
        <w:tab/>
        <w:t>Tiekėjas privalo pristatyti ir perduoti Prekes Pirkėjui, o Pirkėjas privalo kokybiškas ir Sutarties bei įstatymų ir kitų teisės aktų reikalavimus atitinkančias Prekes priimti. Prekės pristatomos Specialiosiose sąlygose nurodytais terminais ir adresu (-</w:t>
      </w:r>
      <w:proofErr w:type="spellStart"/>
      <w:r w:rsidRPr="00804F30">
        <w:rPr>
          <w:rFonts w:ascii="Times New Roman" w:eastAsia="Arial" w:hAnsi="Times New Roman" w:cs="Times New Roman"/>
          <w:sz w:val="24"/>
          <w:szCs w:val="24"/>
        </w:rPr>
        <w:t>ais</w:t>
      </w:r>
      <w:proofErr w:type="spellEnd"/>
      <w:r w:rsidRPr="00804F30">
        <w:rPr>
          <w:rFonts w:ascii="Times New Roman" w:eastAsia="Arial" w:hAnsi="Times New Roman" w:cs="Times New Roman"/>
          <w:sz w:val="24"/>
          <w:szCs w:val="24"/>
        </w:rPr>
        <w:t xml:space="preserve">), pristatymą iš anksto suderinus su Pirkėju.  </w:t>
      </w:r>
    </w:p>
    <w:p w14:paraId="29D0CFDA" w14:textId="77777777" w:rsidR="00804F30" w:rsidRPr="00804F30" w:rsidRDefault="00804F30" w:rsidP="00804F30">
      <w:pPr>
        <w:widowControl w:val="0"/>
        <w:tabs>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6.2.2.</w:t>
      </w:r>
      <w:r w:rsidRPr="00804F30">
        <w:rPr>
          <w:rFonts w:ascii="Times New Roman" w:eastAsia="Arial" w:hAnsi="Times New Roman" w:cs="Times New Roman"/>
          <w:sz w:val="24"/>
          <w:szCs w:val="24"/>
        </w:rPr>
        <w:tab/>
        <w:t xml:space="preserve">Prekės perduodamos Šalims pasirašant Prekių perdavimo–priėmimo aktą, kuris pasirašomas 2 (dviem) vienodą teisinę galią turinčiais egzemplioriais (išskyrus atvejus, kai Prekių perdavimo–priėmimo aktas pasirašomas saugiu elektroniniu parašu), po vieną kiekvienai Šaliai. Jeigu  Prekių perdavimo–priėmimo akto, kaip atskiro dokumento, reikalauti neprivaloma, Šalys susitaria, ir tai aiškiai nurodo Specialiosiose sąlygose, Prekių perdavimo–priėmimo aktu laikoma Sąskaita. </w:t>
      </w:r>
    </w:p>
    <w:p w14:paraId="4AC2A753" w14:textId="77777777" w:rsidR="00804F30" w:rsidRPr="00804F30" w:rsidRDefault="00804F30" w:rsidP="00804F30">
      <w:pPr>
        <w:widowControl w:val="0"/>
        <w:tabs>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6.2.3.</w:t>
      </w:r>
      <w:r w:rsidRPr="00804F30">
        <w:rPr>
          <w:rFonts w:ascii="Times New Roman" w:eastAsia="Arial" w:hAnsi="Times New Roman" w:cs="Times New Roman"/>
          <w:sz w:val="24"/>
          <w:szCs w:val="24"/>
        </w:rPr>
        <w:tab/>
        <w:t xml:space="preserve">Tiekėjui pristačius Prekes, Pirkėjas atlieka jų patikrinimą ir privalo: </w:t>
      </w:r>
    </w:p>
    <w:p w14:paraId="2899FFC8"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lastRenderedPageBreak/>
        <w:t>6.2.3.1.</w:t>
      </w:r>
      <w:r w:rsidRPr="00804F30">
        <w:rPr>
          <w:rFonts w:ascii="Times New Roman" w:eastAsia="Arial" w:hAnsi="Times New Roman" w:cs="Times New Roman"/>
          <w:sz w:val="24"/>
          <w:szCs w:val="24"/>
        </w:rPr>
        <w:tab/>
        <w:t>ne vėliau kaip per 5 (penkias) darbo dienas nuo faktinio Prekių perdavimo priimti Prekes, pasirašydamas Prekių perdavimo–priėmimo aktą; arba</w:t>
      </w:r>
    </w:p>
    <w:p w14:paraId="36F67353"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6.2.3.2.</w:t>
      </w:r>
      <w:r w:rsidRPr="00804F30">
        <w:rPr>
          <w:rFonts w:ascii="Times New Roman" w:eastAsia="Arial" w:hAnsi="Times New Roman" w:cs="Times New Roman"/>
          <w:sz w:val="24"/>
          <w:szCs w:val="24"/>
        </w:rPr>
        <w:tab/>
        <w:t xml:space="preserve">priimti Prekes su išlygomis, pasirašydamas Prekių perdavimo–priėmimo aktą ir Prekių patikrinimo metu sudarytą defektų aktą, kuriame Pirkėjas privalo nurodyti per Prekių priėmimą pastebėtus Prekių ar pateikiamų Tiekėjo dokumentų trūkumus (toliau – </w:t>
      </w:r>
      <w:r w:rsidRPr="00804F30">
        <w:rPr>
          <w:rFonts w:ascii="Times New Roman" w:eastAsia="Arial" w:hAnsi="Times New Roman" w:cs="Times New Roman"/>
          <w:b/>
          <w:bCs/>
          <w:sz w:val="24"/>
          <w:szCs w:val="24"/>
        </w:rPr>
        <w:t>Defektų aktas</w:t>
      </w:r>
      <w:r w:rsidRPr="00804F30">
        <w:rPr>
          <w:rFonts w:ascii="Times New Roman" w:eastAsia="Arial" w:hAnsi="Times New Roman" w:cs="Times New Roman"/>
          <w:sz w:val="24"/>
          <w:szCs w:val="24"/>
        </w:rPr>
        <w:t>); arba</w:t>
      </w:r>
    </w:p>
    <w:p w14:paraId="27B2FE90"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6.2.3.3.</w:t>
      </w:r>
      <w:r w:rsidRPr="00804F30">
        <w:rPr>
          <w:rFonts w:ascii="Times New Roman" w:eastAsia="Arial" w:hAnsi="Times New Roman" w:cs="Times New Roman"/>
          <w:sz w:val="24"/>
          <w:szCs w:val="24"/>
        </w:rPr>
        <w:tab/>
        <w:t xml:space="preserve">atsisakyti priimti Prekes ar jų dalį ir įteikti (arba išsiųsti) Defektų aktą Tiekėjui dėl netinkamų Prekių ar jų dalies. </w:t>
      </w:r>
    </w:p>
    <w:p w14:paraId="18DC91C3"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6.2.4.</w:t>
      </w:r>
      <w:r w:rsidRPr="00804F30">
        <w:rPr>
          <w:rFonts w:ascii="Times New Roman" w:eastAsia="Arial" w:hAnsi="Times New Roman" w:cs="Times New Roman"/>
          <w:sz w:val="24"/>
          <w:szCs w:val="24"/>
        </w:rPr>
        <w:tab/>
        <w:t xml:space="preserve">Prekių perdavimo–priėmimo akte turi būti nurodoma data, kada Tiekėjas pristatė visas Prekes (ar atitinkamą jų dalį, kai Sutartyje numatytas pristatymas dalimis) ir pateikė visus reikiamus dokumentus. </w:t>
      </w:r>
    </w:p>
    <w:p w14:paraId="60D0A933"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6.2.5.</w:t>
      </w:r>
      <w:r w:rsidRPr="00804F30">
        <w:rPr>
          <w:rFonts w:ascii="Times New Roman" w:eastAsia="Arial" w:hAnsi="Times New Roman" w:cs="Times New Roman"/>
          <w:sz w:val="24"/>
          <w:szCs w:val="24"/>
        </w:rPr>
        <w:tab/>
        <w:t xml:space="preserve">Prekes, neatitinkančias Sutarties, </w:t>
      </w:r>
      <w:r w:rsidRPr="00804F30">
        <w:rPr>
          <w:rFonts w:ascii="Times New Roman" w:eastAsia="Times New Roman" w:hAnsi="Times New Roman" w:cs="Times New Roman"/>
          <w:sz w:val="24"/>
          <w:szCs w:val="24"/>
        </w:rPr>
        <w:t>įstatymų bei kitų teisės aktų</w:t>
      </w:r>
      <w:r w:rsidRPr="00804F30">
        <w:rPr>
          <w:rFonts w:ascii="Times New Roman" w:eastAsia="Arial" w:hAnsi="Times New Roman" w:cs="Times New Roman"/>
          <w:sz w:val="24"/>
          <w:szCs w:val="24"/>
        </w:rPr>
        <w:t xml:space="preserve"> (jei taikoma) reikalavimų, Tiekėjas privalo atsiimti savo sąskaita per Pirkėjo Prekių perdavimo–priėmimo akte nustatytą terminą, taip pat Pirkėjo reikalavimu atlyginti tokių Prekių saugojimo išlaidas.</w:t>
      </w:r>
    </w:p>
    <w:p w14:paraId="3FF7EEAE"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6.2.6.</w:t>
      </w:r>
      <w:r w:rsidRPr="00804F30">
        <w:rPr>
          <w:rFonts w:ascii="Times New Roman" w:eastAsia="Arial" w:hAnsi="Times New Roman" w:cs="Times New Roman"/>
          <w:sz w:val="24"/>
          <w:szCs w:val="24"/>
        </w:rPr>
        <w:tab/>
        <w:t>Jeigu nustatoma Prekių trūkumų, kurie nereiškia neatitikimo Sutartyje nustatytiems reikalavimams, ir jų pašalinimas netrukdo Pirkėjui naudotis Prekėmis pagal paskirtį, Pirkėjas privalo priimti Prekes su išlygomis, sudaryti Defektų aktą ir nustatyti protingus terminus Tiekėjui pašalinti Prekių trūkumus.</w:t>
      </w:r>
    </w:p>
    <w:p w14:paraId="258C6B4B"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6.2.7.</w:t>
      </w:r>
      <w:r w:rsidRPr="00804F30">
        <w:rPr>
          <w:rFonts w:ascii="Times New Roman" w:eastAsia="Arial" w:hAnsi="Times New Roman" w:cs="Times New Roman"/>
          <w:sz w:val="24"/>
          <w:szCs w:val="24"/>
        </w:rPr>
        <w:tab/>
        <w:t xml:space="preserve">Tiekėjas privalo pašalinti Prekių trūkumus per Pirkėjo nurodytus protingus technologiškai pagrįstus terminus, vadovaudamasis Bendrųjų sąlygų 7.3 poskyriu „Prekių trūkumų šalinimas“. Jeigu Tiekėjas praleidžia Prekių trūkumų pašalinimo terminus, taikomos Bendrųjų sąlygų 7.4 poskyrio „Pirkėjo teisės, Tiekėjui nepašalinus Prekių trūkumų“ nuostatos. </w:t>
      </w:r>
    </w:p>
    <w:p w14:paraId="16FCED2C"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6.2.8.</w:t>
      </w:r>
      <w:r w:rsidRPr="00804F30">
        <w:rPr>
          <w:rFonts w:ascii="Times New Roman" w:eastAsia="Arial" w:hAnsi="Times New Roman" w:cs="Times New Roman"/>
          <w:sz w:val="24"/>
          <w:szCs w:val="24"/>
        </w:rPr>
        <w:tab/>
        <w:t>Jeigu Pirkėjas per 5 (penkias) darbo dienas nepateikia (neišsiunčia) Tiekėjui  Defektų akto, laikoma, kad Pirkėjas Prekes priėmė ir joms pretenzijų neturi.</w:t>
      </w:r>
    </w:p>
    <w:p w14:paraId="00236B0F" w14:textId="77777777" w:rsidR="00804F30" w:rsidRPr="00804F30" w:rsidRDefault="00804F30" w:rsidP="00804F30">
      <w:pPr>
        <w:widowControl w:val="0"/>
        <w:tabs>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6.2.9.</w:t>
      </w:r>
      <w:r w:rsidRPr="00804F30">
        <w:rPr>
          <w:rFonts w:ascii="Times New Roman" w:eastAsia="Arial" w:hAnsi="Times New Roman" w:cs="Times New Roman"/>
          <w:sz w:val="24"/>
          <w:szCs w:val="24"/>
        </w:rPr>
        <w:tab/>
        <w:t>Prekių praradimo ar sugadinimo ar atsitiktinio žuvimo rizika Pirkėjui iš Tiekėjo pereina nuo faktinio Prekių priėmimo momento.</w:t>
      </w:r>
    </w:p>
    <w:p w14:paraId="69CEC928" w14:textId="77777777" w:rsidR="00804F30" w:rsidRPr="00804F30" w:rsidRDefault="00804F30" w:rsidP="00804F30">
      <w:pPr>
        <w:widowControl w:val="0"/>
        <w:tabs>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6.2.10.</w:t>
      </w:r>
      <w:r w:rsidRPr="00804F30">
        <w:rPr>
          <w:rFonts w:ascii="Times New Roman" w:eastAsia="Arial" w:hAnsi="Times New Roman" w:cs="Times New Roman"/>
          <w:sz w:val="24"/>
          <w:szCs w:val="24"/>
        </w:rPr>
        <w:tab/>
        <w:t xml:space="preserve">Pirkėjas turi teisę naudotis Prekėmis tik po Prekių perdavimo-priėmimo akto pasirašymo. </w:t>
      </w:r>
    </w:p>
    <w:p w14:paraId="3D07F1E7" w14:textId="77777777" w:rsid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 xml:space="preserve">6.2.11. Jeigu Tiekėjas Prekes pristatė per Specialiosiose sąlygose nustatytą Prekių pristatymo terminą, tačiau jos turi trūkumų ir Tiekėjas šių trūkumų neištaiso iki Specialiosiose sąlygose nurodyto Prekių pristatymo termino, Tiekėjui iki tinkamų Prekių pristatymo dienos taikomos Specialiosiose sąlygose nurodyto dydžio netesybos. </w:t>
      </w:r>
    </w:p>
    <w:p w14:paraId="32453EBE" w14:textId="77777777" w:rsidR="00A90ED1" w:rsidRPr="00804F30" w:rsidRDefault="00A90ED1"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p>
    <w:p w14:paraId="74D80222" w14:textId="77777777" w:rsidR="00804F30" w:rsidRPr="00804F30" w:rsidRDefault="00804F30" w:rsidP="00804F30">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ascii="Times New Roman" w:eastAsia="Arial" w:hAnsi="Times New Roman" w:cs="Times New Roman"/>
          <w:b/>
          <w:caps/>
          <w:sz w:val="24"/>
          <w:szCs w:val="24"/>
        </w:rPr>
      </w:pPr>
      <w:r w:rsidRPr="00804F30">
        <w:rPr>
          <w:rFonts w:ascii="Times New Roman" w:eastAsia="Arial" w:hAnsi="Times New Roman" w:cs="Times New Roman"/>
          <w:b/>
          <w:caps/>
          <w:sz w:val="24"/>
          <w:szCs w:val="24"/>
        </w:rPr>
        <w:t>7.</w:t>
      </w:r>
      <w:r w:rsidRPr="00804F30">
        <w:rPr>
          <w:rFonts w:ascii="Times New Roman" w:eastAsia="Arial" w:hAnsi="Times New Roman" w:cs="Times New Roman"/>
          <w:b/>
          <w:caps/>
          <w:sz w:val="24"/>
          <w:szCs w:val="24"/>
        </w:rPr>
        <w:tab/>
        <w:t>Tiekėjo garantiniai įsipareigojimai</w:t>
      </w:r>
    </w:p>
    <w:p w14:paraId="1DD6BCAD" w14:textId="77777777" w:rsidR="00804F30" w:rsidRPr="00804F30" w:rsidRDefault="00804F30" w:rsidP="00804F30">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rPr>
          <w:rFonts w:ascii="Times New Roman" w:eastAsia="Arial" w:hAnsi="Times New Roman" w:cs="Times New Roman"/>
          <w:b/>
          <w:caps/>
          <w:sz w:val="24"/>
          <w:szCs w:val="24"/>
        </w:rPr>
      </w:pPr>
    </w:p>
    <w:p w14:paraId="52110918" w14:textId="77777777" w:rsidR="00804F30" w:rsidRPr="00804F30" w:rsidRDefault="00804F30" w:rsidP="00804F30">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ascii="Times New Roman" w:eastAsia="Arial" w:hAnsi="Times New Roman" w:cs="Times New Roman"/>
          <w:b/>
          <w:sz w:val="24"/>
          <w:szCs w:val="24"/>
        </w:rPr>
      </w:pPr>
      <w:r w:rsidRPr="00804F30">
        <w:rPr>
          <w:rFonts w:ascii="Times New Roman" w:eastAsia="Arial" w:hAnsi="Times New Roman" w:cs="Times New Roman"/>
          <w:b/>
          <w:bCs/>
          <w:sz w:val="24"/>
          <w:szCs w:val="24"/>
        </w:rPr>
        <w:t>7.1.</w:t>
      </w:r>
      <w:r w:rsidRPr="00804F30">
        <w:rPr>
          <w:rFonts w:ascii="Times New Roman" w:eastAsia="Arial" w:hAnsi="Times New Roman" w:cs="Times New Roman"/>
          <w:b/>
          <w:bCs/>
          <w:sz w:val="24"/>
          <w:szCs w:val="24"/>
        </w:rPr>
        <w:tab/>
      </w:r>
      <w:r w:rsidRPr="00804F30">
        <w:rPr>
          <w:rFonts w:ascii="Times New Roman" w:eastAsia="Arial" w:hAnsi="Times New Roman" w:cs="Times New Roman"/>
          <w:b/>
          <w:sz w:val="24"/>
          <w:szCs w:val="24"/>
        </w:rPr>
        <w:t>Garantiniai terminai</w:t>
      </w:r>
    </w:p>
    <w:p w14:paraId="7296CC29" w14:textId="77777777" w:rsidR="00804F30" w:rsidRPr="00804F30" w:rsidRDefault="00804F30" w:rsidP="00804F30">
      <w:pPr>
        <w:keepNext/>
        <w:keepLines/>
        <w:widowControl w:val="0"/>
        <w:pBdr>
          <w:top w:val="nil"/>
          <w:left w:val="nil"/>
          <w:bottom w:val="nil"/>
          <w:right w:val="nil"/>
          <w:between w:val="nil"/>
        </w:pBdr>
        <w:tabs>
          <w:tab w:val="left" w:pos="567"/>
          <w:tab w:val="left" w:pos="851"/>
          <w:tab w:val="left" w:pos="992"/>
          <w:tab w:val="left" w:pos="1134"/>
        </w:tabs>
        <w:spacing w:after="0" w:line="240" w:lineRule="auto"/>
        <w:outlineLvl w:val="1"/>
        <w:rPr>
          <w:rFonts w:ascii="Times New Roman" w:eastAsia="Arial" w:hAnsi="Times New Roman" w:cs="Times New Roman"/>
          <w:b/>
          <w:sz w:val="24"/>
          <w:szCs w:val="24"/>
        </w:rPr>
      </w:pPr>
    </w:p>
    <w:p w14:paraId="1E23370F" w14:textId="77777777" w:rsidR="00804F30" w:rsidRPr="00804F30" w:rsidRDefault="00804F30" w:rsidP="00804F30">
      <w:pPr>
        <w:widowControl w:val="0"/>
        <w:pBdr>
          <w:top w:val="nil"/>
          <w:left w:val="nil"/>
          <w:bottom w:val="nil"/>
          <w:right w:val="nil"/>
          <w:between w:val="nil"/>
        </w:pBdr>
        <w:tabs>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7.1.1.</w:t>
      </w:r>
      <w:r w:rsidRPr="00804F30">
        <w:rPr>
          <w:rFonts w:ascii="Times New Roman" w:eastAsia="Arial" w:hAnsi="Times New Roman" w:cs="Times New Roman"/>
          <w:sz w:val="24"/>
          <w:szCs w:val="24"/>
        </w:rPr>
        <w:tab/>
        <w:t>Prekėms taikomas teisės aktuose nustatytas ir (ar) gamintojo taikomas garantinis terminas, jeigu Techninėje specifikacijoje ar Specialiosiose sąlygose nėra nurodytas kitas garantinis terminas. Jeigu garantinis terminas nėra niekur nustatytas, Prekėms taikomas 24 (dvidešimt keturių) mėnesių garantinis terminas. Garantinis terminas pradedamas skaičiuoti nuo pristatytų Prekių perdavimo–priėmimo akto pasirašymo dienos.</w:t>
      </w:r>
    </w:p>
    <w:p w14:paraId="4803FF29" w14:textId="77777777" w:rsidR="00804F30" w:rsidRPr="00804F30" w:rsidRDefault="00804F30" w:rsidP="00804F30">
      <w:pPr>
        <w:widowControl w:val="0"/>
        <w:pBdr>
          <w:top w:val="nil"/>
          <w:left w:val="nil"/>
          <w:bottom w:val="nil"/>
          <w:right w:val="nil"/>
          <w:between w:val="nil"/>
        </w:pBdr>
        <w:tabs>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7.1.2.</w:t>
      </w:r>
      <w:r w:rsidRPr="00804F30">
        <w:rPr>
          <w:rFonts w:ascii="Times New Roman" w:eastAsia="Arial" w:hAnsi="Times New Roman" w:cs="Times New Roman"/>
          <w:sz w:val="24"/>
          <w:szCs w:val="24"/>
        </w:rPr>
        <w:tab/>
        <w:t xml:space="preserve">Garantiniai terminai sustabdomi tiek laiko, kiek Pirkėjas negali tinkamai naudoti Prekių dėl nustatytų Prekių trūkumų, už kuriuos atsako Tiekėjas. Jeigu Pirkėjas dėl Prekių trūkumų negali naudoti tik apibrėžtos Prekių dalies, garantiniai terminai sustabdomi tik tokios dalies atžvilgiu. </w:t>
      </w:r>
    </w:p>
    <w:p w14:paraId="5C609106" w14:textId="77777777" w:rsidR="00804F30" w:rsidRPr="00804F30" w:rsidRDefault="00804F30" w:rsidP="00804F30">
      <w:pPr>
        <w:widowControl w:val="0"/>
        <w:pBdr>
          <w:top w:val="nil"/>
          <w:left w:val="nil"/>
          <w:bottom w:val="nil"/>
          <w:right w:val="nil"/>
          <w:between w:val="nil"/>
        </w:pBdr>
        <w:tabs>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7.1.3.</w:t>
      </w:r>
      <w:r w:rsidRPr="00804F30">
        <w:rPr>
          <w:rFonts w:ascii="Times New Roman" w:eastAsia="Arial" w:hAnsi="Times New Roman" w:cs="Times New Roman"/>
          <w:sz w:val="24"/>
          <w:szCs w:val="24"/>
        </w:rPr>
        <w:tab/>
        <w:t>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7FA877CE" w14:textId="77777777" w:rsidR="00804F30" w:rsidRPr="00804F30" w:rsidRDefault="00804F30" w:rsidP="00804F30">
      <w:pPr>
        <w:widowControl w:val="0"/>
        <w:pBdr>
          <w:top w:val="nil"/>
          <w:left w:val="nil"/>
          <w:bottom w:val="nil"/>
          <w:right w:val="nil"/>
          <w:between w:val="nil"/>
        </w:pBdr>
        <w:tabs>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rPr>
      </w:pPr>
    </w:p>
    <w:p w14:paraId="7D0917DD" w14:textId="77777777" w:rsidR="00804F30" w:rsidRPr="00804F30" w:rsidRDefault="00804F30" w:rsidP="00804F30">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ascii="Times New Roman" w:eastAsia="Arial" w:hAnsi="Times New Roman" w:cs="Times New Roman"/>
          <w:b/>
          <w:sz w:val="24"/>
          <w:szCs w:val="24"/>
        </w:rPr>
      </w:pPr>
      <w:r w:rsidRPr="00804F30">
        <w:rPr>
          <w:rFonts w:ascii="Times New Roman" w:eastAsia="Arial" w:hAnsi="Times New Roman" w:cs="Times New Roman"/>
          <w:b/>
          <w:bCs/>
          <w:sz w:val="24"/>
          <w:szCs w:val="24"/>
        </w:rPr>
        <w:t>7.2.</w:t>
      </w:r>
      <w:r w:rsidRPr="00804F30">
        <w:rPr>
          <w:rFonts w:ascii="Times New Roman" w:eastAsia="Arial" w:hAnsi="Times New Roman" w:cs="Times New Roman"/>
          <w:b/>
          <w:bCs/>
          <w:sz w:val="24"/>
          <w:szCs w:val="24"/>
        </w:rPr>
        <w:tab/>
      </w:r>
      <w:r w:rsidRPr="00804F30">
        <w:rPr>
          <w:rFonts w:ascii="Times New Roman" w:eastAsia="Arial" w:hAnsi="Times New Roman" w:cs="Times New Roman"/>
          <w:b/>
          <w:sz w:val="24"/>
          <w:szCs w:val="24"/>
        </w:rPr>
        <w:t>Pretenzijos dėl Prekių trūkumų</w:t>
      </w:r>
    </w:p>
    <w:p w14:paraId="60E56734" w14:textId="77777777" w:rsidR="00804F30" w:rsidRPr="00804F30" w:rsidRDefault="00804F30" w:rsidP="00804F30">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Times New Roman" w:eastAsia="Arial" w:hAnsi="Times New Roman" w:cs="Times New Roman"/>
          <w:b/>
          <w:sz w:val="24"/>
          <w:szCs w:val="24"/>
        </w:rPr>
      </w:pPr>
    </w:p>
    <w:p w14:paraId="5BB521B6"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7.2.1.</w:t>
      </w:r>
      <w:r w:rsidRPr="00804F30">
        <w:rPr>
          <w:rFonts w:ascii="Times New Roman" w:eastAsia="Arial" w:hAnsi="Times New Roman" w:cs="Times New Roman"/>
          <w:sz w:val="24"/>
          <w:szCs w:val="24"/>
        </w:rPr>
        <w:tab/>
        <w:t xml:space="preserve">Pirkėjas, per garantinius terminus nustatęs Prekių trūkumų, turi nedelsdamas, bet ne vėliau nei </w:t>
      </w:r>
      <w:r w:rsidRPr="00804F30">
        <w:rPr>
          <w:rFonts w:ascii="Times New Roman" w:eastAsia="Arial" w:hAnsi="Times New Roman" w:cs="Times New Roman"/>
          <w:sz w:val="24"/>
          <w:szCs w:val="24"/>
        </w:rPr>
        <w:lastRenderedPageBreak/>
        <w:t xml:space="preserve">per 30 (trisdešimt) dienų ir ne vėliau nei iki garantinio termino pabaigos, pareikšti rašytinę pretenziją Tiekėjui ir nustatyti protingus terminus, jeigu jų nėra nustatyta Specialiosiose sąlygose, Prekių trūkumams pašalinti. </w:t>
      </w:r>
    </w:p>
    <w:p w14:paraId="4EDB2B91"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7.2.2.</w:t>
      </w:r>
      <w:r w:rsidRPr="00804F30">
        <w:rPr>
          <w:rFonts w:ascii="Times New Roman" w:eastAsia="Arial" w:hAnsi="Times New Roman" w:cs="Times New Roman"/>
          <w:sz w:val="24"/>
          <w:szCs w:val="24"/>
        </w:rPr>
        <w:tab/>
        <w:t xml:space="preserve">Tiekėjas privalo neatlygintinai pašalinti visus Prekių trūkumus, už kuriuos atsako Tiekėjas, per Pirkėjo pretenzijoje nustatytus protingus terminus, jeigu konkretūs terminai nėra nustatyti Specialiosiose sąlygose, kurie skaičiuojami nuo pretenzijos gavimo dienos. </w:t>
      </w:r>
    </w:p>
    <w:p w14:paraId="49233B75" w14:textId="77777777" w:rsidR="00804F30" w:rsidRPr="00804F30" w:rsidRDefault="00804F30" w:rsidP="00804F30">
      <w:pPr>
        <w:tabs>
          <w:tab w:val="left" w:pos="567"/>
          <w:tab w:val="left" w:pos="851"/>
          <w:tab w:val="left" w:pos="992"/>
          <w:tab w:val="left" w:pos="1134"/>
        </w:tabs>
        <w:spacing w:after="0" w:line="240" w:lineRule="auto"/>
        <w:jc w:val="both"/>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 xml:space="preserve">7.2.3. Jei Tiekėjas nepripažįsta Prekių trūkumų, kiekviena iš Šalių gali kreiptis dėl nepriklausomos ekspertizės atlikimo. Jei Tiekėjas ilgiau nei 10 (dešimt) dienų nuo Pirkėjo kreipimosi neatsako /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prieš tai suderinęs su Tiekėju nepriklausomo eksperto kandidatūrą. Tokiu atveju ekspertizės išlaidas padengia: </w:t>
      </w:r>
    </w:p>
    <w:p w14:paraId="67ACD2EA" w14:textId="77777777" w:rsidR="00804F30" w:rsidRPr="00804F30" w:rsidRDefault="00804F30" w:rsidP="00804F30">
      <w:pPr>
        <w:tabs>
          <w:tab w:val="left" w:pos="567"/>
          <w:tab w:val="left" w:pos="851"/>
          <w:tab w:val="left" w:pos="992"/>
          <w:tab w:val="left" w:pos="1134"/>
        </w:tabs>
        <w:spacing w:after="0" w:line="240" w:lineRule="auto"/>
        <w:jc w:val="both"/>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7.2.3.1. jei Prekės atitinka Sutartyje nurodytus reikalavimus – Pirkėjas;</w:t>
      </w:r>
    </w:p>
    <w:p w14:paraId="6C244BEC" w14:textId="77777777" w:rsidR="00804F30" w:rsidRPr="00804F30" w:rsidRDefault="00804F30" w:rsidP="00804F30">
      <w:pPr>
        <w:tabs>
          <w:tab w:val="left" w:pos="567"/>
          <w:tab w:val="left" w:pos="851"/>
          <w:tab w:val="left" w:pos="992"/>
          <w:tab w:val="left" w:pos="1134"/>
        </w:tabs>
        <w:spacing w:after="0" w:line="240" w:lineRule="auto"/>
        <w:jc w:val="both"/>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7.2.3.2. jei Prekės neatitinka Sutartyje nurodytų reikalavimų – Tiekėjas.</w:t>
      </w:r>
    </w:p>
    <w:p w14:paraId="478192AC" w14:textId="77777777" w:rsidR="00804F30" w:rsidRPr="00804F30" w:rsidRDefault="00804F30" w:rsidP="00804F30">
      <w:pP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p>
    <w:p w14:paraId="50E4A6BA" w14:textId="77777777" w:rsidR="00804F30" w:rsidRPr="00804F30" w:rsidRDefault="00804F30" w:rsidP="00804F30">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ascii="Times New Roman" w:eastAsia="Arial" w:hAnsi="Times New Roman" w:cs="Times New Roman"/>
          <w:b/>
          <w:sz w:val="24"/>
          <w:szCs w:val="24"/>
        </w:rPr>
      </w:pPr>
      <w:r w:rsidRPr="00804F30">
        <w:rPr>
          <w:rFonts w:ascii="Times New Roman" w:eastAsia="Arial" w:hAnsi="Times New Roman" w:cs="Times New Roman"/>
          <w:b/>
          <w:bCs/>
          <w:sz w:val="24"/>
          <w:szCs w:val="24"/>
        </w:rPr>
        <w:t>7.3.</w:t>
      </w:r>
      <w:r w:rsidRPr="00804F30">
        <w:rPr>
          <w:rFonts w:ascii="Times New Roman" w:eastAsia="Arial" w:hAnsi="Times New Roman" w:cs="Times New Roman"/>
          <w:b/>
          <w:bCs/>
          <w:sz w:val="24"/>
          <w:szCs w:val="24"/>
        </w:rPr>
        <w:tab/>
      </w:r>
      <w:r w:rsidRPr="00804F30">
        <w:rPr>
          <w:rFonts w:ascii="Times New Roman" w:eastAsia="Arial" w:hAnsi="Times New Roman" w:cs="Times New Roman"/>
          <w:b/>
          <w:sz w:val="24"/>
          <w:szCs w:val="24"/>
        </w:rPr>
        <w:t>Prekių trūkumų šalinimas</w:t>
      </w:r>
    </w:p>
    <w:p w14:paraId="6EDD0A07" w14:textId="77777777" w:rsidR="00804F30" w:rsidRPr="00804F30" w:rsidRDefault="00804F30" w:rsidP="00804F30">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Times New Roman" w:eastAsia="Arial" w:hAnsi="Times New Roman" w:cs="Times New Roman"/>
          <w:b/>
          <w:sz w:val="24"/>
          <w:szCs w:val="24"/>
        </w:rPr>
      </w:pPr>
    </w:p>
    <w:p w14:paraId="30D6B44B"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7.3.1.</w:t>
      </w:r>
      <w:r w:rsidRPr="00804F30">
        <w:rPr>
          <w:rFonts w:ascii="Times New Roman" w:eastAsia="Arial" w:hAnsi="Times New Roman" w:cs="Times New Roman"/>
          <w:sz w:val="24"/>
          <w:szCs w:val="24"/>
        </w:rPr>
        <w:tab/>
        <w:t xml:space="preserve">Tiekėjas privalo pašalinti Prekių trūkumus, sutaisydamas Prekes ar jų dalį arba pakeisdamas Prekę nauja Preke ar jos dalimi. </w:t>
      </w:r>
    </w:p>
    <w:p w14:paraId="37CF5D90"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7.3.2.</w:t>
      </w:r>
      <w:r w:rsidRPr="00804F30">
        <w:rPr>
          <w:rFonts w:ascii="Times New Roman" w:eastAsia="Arial" w:hAnsi="Times New Roman" w:cs="Times New Roman"/>
          <w:sz w:val="24"/>
          <w:szCs w:val="24"/>
        </w:rPr>
        <w:tab/>
        <w:t>Pirkėjas privalo suteikti prieigą Tiekėjui atlikti Prekių trūkumų pašalinimą, kad Tiekėjas galėtų atlikti tai per nustatytus terminus. Jei Prekių trūkumai šalinami Prekių naudojimo vietoje, Pirkėjas ir Tiekėjas privalo susitarti dėl Prekių trūkumų šalinimo laiko.</w:t>
      </w:r>
    </w:p>
    <w:p w14:paraId="29453F9F"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7.3.3.</w:t>
      </w:r>
      <w:r w:rsidRPr="00804F30">
        <w:rPr>
          <w:rFonts w:ascii="Times New Roman" w:eastAsia="Arial" w:hAnsi="Times New Roman" w:cs="Times New Roman"/>
          <w:sz w:val="24"/>
          <w:szCs w:val="24"/>
        </w:rPr>
        <w:tab/>
        <w:t>Sutaisytoje Prekių dalyje pakartotinai nustačius Prekių trūkumų, Tiekėjas privalo pakeisti Prekes naujomis kokybiškomis Prekėmis, nebent Pirkėjas raštu sutiktų Prekes dar kartą taisyti.</w:t>
      </w:r>
    </w:p>
    <w:p w14:paraId="60A67639"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7.3.4.</w:t>
      </w:r>
      <w:r w:rsidRPr="00804F30">
        <w:rPr>
          <w:rFonts w:ascii="Times New Roman" w:eastAsia="Arial" w:hAnsi="Times New Roman" w:cs="Times New Roman"/>
          <w:sz w:val="24"/>
          <w:szCs w:val="24"/>
        </w:rPr>
        <w:tab/>
        <w:t>Pašalinus Prekių trūkumus, garantinis terminas sutaisytajai Prekių daliai ar naujoms Prekėms vėl pradedamas skaičiuoti nuo tinkamai sutaisytų ar pakeistų Prekių (ar jų dalių) perdavimo Pirkėjui dienos.</w:t>
      </w:r>
    </w:p>
    <w:p w14:paraId="6D126323"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7.3.5.</w:t>
      </w:r>
      <w:r w:rsidRPr="00804F30">
        <w:rPr>
          <w:rFonts w:ascii="Times New Roman" w:eastAsia="Arial" w:hAnsi="Times New Roman" w:cs="Times New Roman"/>
          <w:sz w:val="24"/>
          <w:szCs w:val="24"/>
        </w:rPr>
        <w:tab/>
        <w:t>Jeigu Prekių trūkumų šalinimas gali turėti įtakos Prekių funkcionalumui, Pirkėjas gali pareikalauti Tiekėjo pakartotinai atlikti bandymus, atliktus pagal Sutartį (jei tokie buvo numatyti). Pirkėjas privalo raštu pateikti Tiekėjui tokį reikalavimą per 30 (trisdešimt) dienų po Prekių trūkumų pašalinimo. Tokie bandymai atliekami pagal anksčiau atliktų bandymų sąlygas, išskyrus tai, kad jie visais atvejais turi būti atliekami Tiekėjo rizika ir sąskaita.</w:t>
      </w:r>
    </w:p>
    <w:p w14:paraId="75722E46"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7.3.6.</w:t>
      </w:r>
      <w:r w:rsidRPr="00804F30">
        <w:rPr>
          <w:rFonts w:ascii="Times New Roman" w:eastAsia="Arial" w:hAnsi="Times New Roman" w:cs="Times New Roman"/>
          <w:sz w:val="24"/>
          <w:szCs w:val="24"/>
        </w:rPr>
        <w:tab/>
        <w:t>Tiekėjas, pašalinęs visus Prekių trūkumus, privalo apie tai informuoti Pirkėją.</w:t>
      </w:r>
    </w:p>
    <w:p w14:paraId="3866174F"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7.3.7.</w:t>
      </w:r>
      <w:r w:rsidRPr="00804F30">
        <w:rPr>
          <w:rFonts w:ascii="Times New Roman" w:eastAsia="Arial" w:hAnsi="Times New Roman" w:cs="Times New Roman"/>
          <w:sz w:val="24"/>
          <w:szCs w:val="24"/>
        </w:rPr>
        <w:tab/>
        <w:t>Pirkėjas per 5 (penkias) darbo dienas po Tiekėjo pranešimo apie Prekių trūkumų pašalinimą gavimo privalo patikrinti trūkumus, nurodytus Defektų akte arba Pirkėjo pretenzijoje, ir raštu patvirtinti, kurie Prekių trūkumai buvo pašalinti.</w:t>
      </w:r>
    </w:p>
    <w:p w14:paraId="3F99107C"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p>
    <w:p w14:paraId="6E1A3644" w14:textId="77777777" w:rsidR="00804F30" w:rsidRPr="00804F30" w:rsidRDefault="00804F30" w:rsidP="00804F30">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ascii="Times New Roman" w:eastAsia="Arial" w:hAnsi="Times New Roman" w:cs="Times New Roman"/>
          <w:b/>
          <w:sz w:val="24"/>
          <w:szCs w:val="24"/>
        </w:rPr>
      </w:pPr>
      <w:r w:rsidRPr="00804F30">
        <w:rPr>
          <w:rFonts w:ascii="Times New Roman" w:eastAsia="Arial" w:hAnsi="Times New Roman" w:cs="Times New Roman"/>
          <w:b/>
          <w:bCs/>
          <w:sz w:val="24"/>
          <w:szCs w:val="24"/>
        </w:rPr>
        <w:t>7.4.</w:t>
      </w:r>
      <w:r w:rsidRPr="00804F30">
        <w:rPr>
          <w:rFonts w:ascii="Times New Roman" w:eastAsia="Arial" w:hAnsi="Times New Roman" w:cs="Times New Roman"/>
          <w:b/>
          <w:bCs/>
          <w:sz w:val="24"/>
          <w:szCs w:val="24"/>
        </w:rPr>
        <w:tab/>
      </w:r>
      <w:r w:rsidRPr="00804F30">
        <w:rPr>
          <w:rFonts w:ascii="Times New Roman" w:eastAsia="Arial" w:hAnsi="Times New Roman" w:cs="Times New Roman"/>
          <w:b/>
          <w:sz w:val="24"/>
          <w:szCs w:val="24"/>
        </w:rPr>
        <w:t>Pirkėjo teisės, Tiekėjui nepašalinus Prekių trūkumų</w:t>
      </w:r>
    </w:p>
    <w:p w14:paraId="7EA0CB01" w14:textId="77777777" w:rsidR="00804F30" w:rsidRPr="00804F30" w:rsidRDefault="00804F30" w:rsidP="00804F30">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Times New Roman" w:eastAsia="Arial" w:hAnsi="Times New Roman" w:cs="Times New Roman"/>
          <w:b/>
          <w:sz w:val="24"/>
          <w:szCs w:val="24"/>
        </w:rPr>
      </w:pPr>
    </w:p>
    <w:p w14:paraId="7998F2C0"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7.4.1.</w:t>
      </w:r>
      <w:r w:rsidRPr="00804F30">
        <w:rPr>
          <w:rFonts w:ascii="Times New Roman" w:eastAsia="Arial" w:hAnsi="Times New Roman" w:cs="Times New Roman"/>
          <w:sz w:val="24"/>
          <w:szCs w:val="24"/>
        </w:rPr>
        <w:tab/>
        <w:t>Jeigu Tiekėjas atsisako pašalinti arba nepašalina Prekių trūkumų per Pirkėjo nustatytus protingus terminus, Pirkėjas turi teisę:</w:t>
      </w:r>
    </w:p>
    <w:p w14:paraId="7BA5A6A8"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7.4.1.1.</w:t>
      </w:r>
      <w:r w:rsidRPr="00804F30">
        <w:rPr>
          <w:rFonts w:ascii="Times New Roman" w:eastAsia="Arial" w:hAnsi="Times New Roman" w:cs="Times New Roman"/>
          <w:sz w:val="24"/>
          <w:szCs w:val="24"/>
        </w:rPr>
        <w:tab/>
        <w:t>pašalinti Prekių trūkumus pats arba pasamdydamas trečiuosius asmenis, iš anksto apie tai informuodamas Tiekėją, ir pareikalauti Tiekėjo atlyginti Prekių ekspertizės bei Prekių trūkumų šalinimo išlaidas ir padengti patirtus nuostolius; arba</w:t>
      </w:r>
    </w:p>
    <w:p w14:paraId="1CF7856D"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7.4.1.2.</w:t>
      </w:r>
      <w:r w:rsidRPr="00804F30">
        <w:rPr>
          <w:rFonts w:ascii="Times New Roman" w:eastAsia="Arial" w:hAnsi="Times New Roman" w:cs="Times New Roman"/>
          <w:sz w:val="24"/>
          <w:szCs w:val="24"/>
        </w:rPr>
        <w:tab/>
        <w:t>reikalauti sumažinti Tiekėjui mokėtiną sumą ir grąžinti dėl šios sumos sumažinimo susidariusią permoką per 30 (trisdešimt) dienų nuo Tiekėjui nustatyto termino pašalinti Prekių trūkumus pabaigos; arba</w:t>
      </w:r>
    </w:p>
    <w:p w14:paraId="5EC66CF4"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7.4.1.3. grąžinti Prekes Tiekėjui ir nemokėti už tokias Prekes ar reikalauti grąžinti permoką bei nutraukti Sutartį.</w:t>
      </w:r>
    </w:p>
    <w:p w14:paraId="7D4EBBFB"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lastRenderedPageBreak/>
        <w:t>7.4.2.</w:t>
      </w:r>
      <w:r w:rsidRPr="00804F30">
        <w:rPr>
          <w:rFonts w:ascii="Times New Roman" w:eastAsia="Arial" w:hAnsi="Times New Roman" w:cs="Times New Roman"/>
          <w:sz w:val="24"/>
          <w:szCs w:val="24"/>
        </w:rPr>
        <w:tab/>
        <w:t>Tiekėjui pagal Sutartį mokėtina suma sumažinama tiek, kiek sumažėja Prekių vertė Pirkėjui dėl Prekių trūkumų. Į Prekių vertės sumažėjimą, be kita ko, įskaičiuojamos Pirkėjo išlaidos Prekių trūkumų įvertinimui ir šalinimui, Prekių vertės sumažėjimas, Pirkėjo esamų ar būsimų išlaidų Prekių eksploatavimui padidėjimas (jeigu tokios išlaidos buvo vertinamos pirkimo metu).</w:t>
      </w:r>
    </w:p>
    <w:p w14:paraId="508E893D"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7.4.3.</w:t>
      </w:r>
      <w:r w:rsidRPr="00804F30">
        <w:rPr>
          <w:rFonts w:ascii="Times New Roman" w:eastAsia="Arial" w:hAnsi="Times New Roman" w:cs="Times New Roman"/>
          <w:sz w:val="24"/>
          <w:szCs w:val="24"/>
        </w:rPr>
        <w:tab/>
        <w:t xml:space="preserve">Tiekėjas privalo patenkinti Pirkėjo pagal Bendrųjų sąlygų 7.4.4 punktą pareikštą piniginį reikalavimą per 30 (trisdešimt)  dienų arba per ilgesnį Pirkėjo reikalavime nurodytą protingą terminą. </w:t>
      </w:r>
    </w:p>
    <w:p w14:paraId="0733C926"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7.4.4.</w:t>
      </w:r>
      <w:r w:rsidRPr="00804F30">
        <w:rPr>
          <w:rFonts w:ascii="Times New Roman" w:eastAsia="Arial" w:hAnsi="Times New Roman" w:cs="Times New Roman"/>
          <w:sz w:val="24"/>
          <w:szCs w:val="24"/>
        </w:rPr>
        <w:tab/>
        <w:t>Už vėlavimą pašalinti Prekių trūkumus, įskaitant Bendrųjų sąlygų 7.4.1 punkte numatytą atvejį, Pirkėjas privalo reikalauti Tiekėjo sumokėti Specialiosiose sąlygose nustatyto dydžio netesybas, kol bus pašalinti Prekių trūkumai.</w:t>
      </w:r>
    </w:p>
    <w:p w14:paraId="68B85E11"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p>
    <w:p w14:paraId="03FD92EA" w14:textId="77777777" w:rsidR="00804F30" w:rsidRPr="00804F30" w:rsidRDefault="00804F30" w:rsidP="00804F30">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ascii="Times New Roman" w:eastAsia="Arial" w:hAnsi="Times New Roman" w:cs="Times New Roman"/>
          <w:b/>
          <w:caps/>
          <w:sz w:val="24"/>
          <w:szCs w:val="24"/>
        </w:rPr>
      </w:pPr>
      <w:r w:rsidRPr="00804F30">
        <w:rPr>
          <w:rFonts w:ascii="Times New Roman" w:eastAsia="Arial" w:hAnsi="Times New Roman" w:cs="Times New Roman"/>
          <w:b/>
          <w:bCs/>
          <w:caps/>
          <w:sz w:val="24"/>
          <w:szCs w:val="24"/>
        </w:rPr>
        <w:t>8.</w:t>
      </w:r>
      <w:r w:rsidRPr="00804F30">
        <w:rPr>
          <w:rFonts w:ascii="Times New Roman" w:eastAsia="Arial" w:hAnsi="Times New Roman" w:cs="Times New Roman"/>
          <w:b/>
          <w:bCs/>
          <w:caps/>
          <w:sz w:val="24"/>
          <w:szCs w:val="24"/>
        </w:rPr>
        <w:tab/>
      </w:r>
      <w:r w:rsidRPr="00804F30">
        <w:rPr>
          <w:rFonts w:ascii="Times New Roman" w:eastAsia="Arial" w:hAnsi="Times New Roman" w:cs="Times New Roman"/>
          <w:b/>
          <w:caps/>
          <w:sz w:val="24"/>
          <w:szCs w:val="24"/>
        </w:rPr>
        <w:t>PRISTATYMO terminai</w:t>
      </w:r>
    </w:p>
    <w:p w14:paraId="31F9BB3A" w14:textId="77777777" w:rsidR="00804F30" w:rsidRPr="00804F30" w:rsidRDefault="00804F30" w:rsidP="00804F30">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rPr>
          <w:rFonts w:ascii="Times New Roman" w:eastAsia="Arial" w:hAnsi="Times New Roman" w:cs="Times New Roman"/>
          <w:b/>
          <w:caps/>
          <w:sz w:val="24"/>
          <w:szCs w:val="24"/>
        </w:rPr>
      </w:pPr>
    </w:p>
    <w:p w14:paraId="54907DF4" w14:textId="77777777" w:rsidR="00804F30" w:rsidRPr="00804F30" w:rsidRDefault="00804F30" w:rsidP="00804F30">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ascii="Times New Roman" w:eastAsia="Arial" w:hAnsi="Times New Roman" w:cs="Times New Roman"/>
          <w:b/>
          <w:sz w:val="24"/>
          <w:szCs w:val="24"/>
        </w:rPr>
      </w:pPr>
      <w:r w:rsidRPr="00804F30">
        <w:rPr>
          <w:rFonts w:ascii="Times New Roman" w:eastAsia="Arial" w:hAnsi="Times New Roman" w:cs="Times New Roman"/>
          <w:b/>
          <w:bCs/>
          <w:sz w:val="24"/>
          <w:szCs w:val="24"/>
        </w:rPr>
        <w:t>8.1.</w:t>
      </w:r>
      <w:r w:rsidRPr="00804F30">
        <w:rPr>
          <w:rFonts w:ascii="Times New Roman" w:eastAsia="Arial" w:hAnsi="Times New Roman" w:cs="Times New Roman"/>
          <w:b/>
          <w:bCs/>
          <w:sz w:val="24"/>
          <w:szCs w:val="24"/>
        </w:rPr>
        <w:tab/>
      </w:r>
      <w:r w:rsidRPr="00804F30">
        <w:rPr>
          <w:rFonts w:ascii="Times New Roman" w:eastAsia="Arial" w:hAnsi="Times New Roman" w:cs="Times New Roman"/>
          <w:b/>
          <w:sz w:val="24"/>
          <w:szCs w:val="24"/>
        </w:rPr>
        <w:t>Pristatymo terminai ir Prekių tiekimo grafikas</w:t>
      </w:r>
    </w:p>
    <w:p w14:paraId="463CEA55" w14:textId="77777777" w:rsidR="00804F30" w:rsidRPr="00804F30" w:rsidRDefault="00804F30" w:rsidP="00804F30">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Times New Roman" w:eastAsia="Arial" w:hAnsi="Times New Roman" w:cs="Times New Roman"/>
          <w:b/>
          <w:sz w:val="24"/>
          <w:szCs w:val="24"/>
        </w:rPr>
      </w:pPr>
    </w:p>
    <w:p w14:paraId="29F69FEA"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8.1.1.</w:t>
      </w:r>
      <w:r w:rsidRPr="00804F30">
        <w:rPr>
          <w:rFonts w:ascii="Times New Roman" w:eastAsia="Arial" w:hAnsi="Times New Roman" w:cs="Times New Roman"/>
          <w:sz w:val="24"/>
          <w:szCs w:val="24"/>
        </w:rPr>
        <w:tab/>
        <w:t xml:space="preserve">Tiekėjas privalo pristatyti Prekes laikydamasis terminų, nurodytų Specialiosiose sąlygose. </w:t>
      </w:r>
    </w:p>
    <w:p w14:paraId="75619019"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8.1.2.</w:t>
      </w:r>
      <w:r w:rsidRPr="00804F30">
        <w:rPr>
          <w:rFonts w:ascii="Times New Roman" w:eastAsia="Arial" w:hAnsi="Times New Roman" w:cs="Times New Roman"/>
          <w:sz w:val="24"/>
          <w:szCs w:val="24"/>
        </w:rPr>
        <w:tab/>
        <w:t xml:space="preserve">Jei taikytina, Pirkėjas privalo ne vėliau kaip per 14 (keturiolika) darbo dienų nuo Sutarties įsigaliojimo arba per kitą pirkimo dokumentuose nurodytą terminą parengti ir pateikti Tiekėjui suderinimui Prekių tiekimo grafiką (toliau – </w:t>
      </w:r>
      <w:r w:rsidRPr="00804F30">
        <w:rPr>
          <w:rFonts w:ascii="Times New Roman" w:eastAsia="Arial" w:hAnsi="Times New Roman" w:cs="Times New Roman"/>
          <w:b/>
          <w:bCs/>
          <w:sz w:val="24"/>
          <w:szCs w:val="24"/>
        </w:rPr>
        <w:t>Grafikas</w:t>
      </w:r>
      <w:r w:rsidRPr="00804F30">
        <w:rPr>
          <w:rFonts w:ascii="Times New Roman" w:eastAsia="Arial" w:hAnsi="Times New Roman" w:cs="Times New Roman"/>
          <w:sz w:val="24"/>
          <w:szCs w:val="24"/>
        </w:rPr>
        <w:t>).</w:t>
      </w:r>
    </w:p>
    <w:p w14:paraId="3AE202D9"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8.1.3.</w:t>
      </w:r>
      <w:r w:rsidRPr="00804F30">
        <w:rPr>
          <w:rFonts w:ascii="Times New Roman" w:eastAsia="Arial" w:hAnsi="Times New Roman" w:cs="Times New Roman"/>
          <w:sz w:val="24"/>
          <w:szCs w:val="24"/>
        </w:rPr>
        <w:tab/>
        <w:t>Jei aktualu, Grafike turi būti pažymėta, kurios Prekės gali būti pristatomos lygiagrečiai, o kurios gali būti pristatomos tik numatytu eiliškumu.</w:t>
      </w:r>
    </w:p>
    <w:p w14:paraId="0B940ABD"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p>
    <w:p w14:paraId="496CA836" w14:textId="77777777" w:rsidR="00804F30" w:rsidRPr="00804F30" w:rsidRDefault="00804F30" w:rsidP="00804F30">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ascii="Times New Roman" w:eastAsia="Arial" w:hAnsi="Times New Roman" w:cs="Times New Roman"/>
          <w:b/>
          <w:sz w:val="24"/>
          <w:szCs w:val="24"/>
        </w:rPr>
      </w:pPr>
      <w:r w:rsidRPr="00804F30">
        <w:rPr>
          <w:rFonts w:ascii="Times New Roman" w:eastAsia="Arial" w:hAnsi="Times New Roman" w:cs="Times New Roman"/>
          <w:b/>
          <w:bCs/>
          <w:sz w:val="24"/>
          <w:szCs w:val="24"/>
        </w:rPr>
        <w:t>8.2.</w:t>
      </w:r>
      <w:r w:rsidRPr="00804F30">
        <w:rPr>
          <w:rFonts w:ascii="Times New Roman" w:eastAsia="Arial" w:hAnsi="Times New Roman" w:cs="Times New Roman"/>
          <w:b/>
          <w:bCs/>
          <w:sz w:val="24"/>
          <w:szCs w:val="24"/>
        </w:rPr>
        <w:tab/>
      </w:r>
      <w:r w:rsidRPr="00804F30">
        <w:rPr>
          <w:rFonts w:ascii="Times New Roman" w:eastAsia="Arial" w:hAnsi="Times New Roman" w:cs="Times New Roman"/>
          <w:b/>
          <w:sz w:val="24"/>
          <w:szCs w:val="24"/>
        </w:rPr>
        <w:t>Netesybos už Prekių pristatymo vėlavimą</w:t>
      </w:r>
    </w:p>
    <w:p w14:paraId="687DF841" w14:textId="77777777" w:rsidR="00804F30" w:rsidRPr="00804F30" w:rsidRDefault="00804F30" w:rsidP="00804F30">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Times New Roman" w:eastAsia="Arial" w:hAnsi="Times New Roman" w:cs="Times New Roman"/>
          <w:b/>
          <w:sz w:val="24"/>
          <w:szCs w:val="24"/>
        </w:rPr>
      </w:pPr>
    </w:p>
    <w:p w14:paraId="43A9D13F"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8.2.1.</w:t>
      </w:r>
      <w:r w:rsidRPr="00804F30">
        <w:rPr>
          <w:rFonts w:ascii="Times New Roman" w:eastAsia="Arial" w:hAnsi="Times New Roman" w:cs="Times New Roman"/>
          <w:sz w:val="24"/>
          <w:szCs w:val="24"/>
        </w:rPr>
        <w:tab/>
        <w:t xml:space="preserve">Jeigu Tiekėjas praleidžia Prekių pristatymo terminus, nustatytus Specialiosiose sąlygose, Tiekėjui iki Prekių pristatymo datos taikomos Specialiosiose sąlygose nurodyto dydžio netesybos. </w:t>
      </w:r>
    </w:p>
    <w:p w14:paraId="64CD2C7C"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i/>
          <w:iCs/>
          <w:sz w:val="24"/>
          <w:szCs w:val="24"/>
        </w:rPr>
      </w:pPr>
      <w:r w:rsidRPr="00804F30">
        <w:rPr>
          <w:rFonts w:ascii="Times New Roman" w:eastAsia="Arial" w:hAnsi="Times New Roman" w:cs="Times New Roman"/>
          <w:sz w:val="24"/>
          <w:szCs w:val="24"/>
        </w:rPr>
        <w:t>8.2.2.</w:t>
      </w:r>
      <w:r w:rsidRPr="00804F30">
        <w:rPr>
          <w:rFonts w:ascii="Times New Roman" w:eastAsia="Arial" w:hAnsi="Times New Roman" w:cs="Times New Roman"/>
          <w:sz w:val="24"/>
          <w:szCs w:val="24"/>
        </w:rPr>
        <w:tab/>
        <w:t xml:space="preserve">Tiekėjui praleidus Prekių dalies pristatymo terminą, netesybos skaičiuojamos nuo Prekių dalies pristatymo termino pabaigos (neįskaitytinai) iki Prekių dalies pristatymo datos (įskaitytinai), nustatytos pagal Prekių perdavimo–priėmimo aktus. </w:t>
      </w:r>
    </w:p>
    <w:p w14:paraId="2E307FA4"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i/>
          <w:iCs/>
          <w:sz w:val="24"/>
          <w:szCs w:val="24"/>
        </w:rPr>
      </w:pPr>
    </w:p>
    <w:p w14:paraId="159D9451" w14:textId="77777777" w:rsidR="00804F30" w:rsidRPr="00804F30" w:rsidRDefault="00804F30" w:rsidP="00804F30">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ascii="Times New Roman" w:eastAsia="Arial" w:hAnsi="Times New Roman" w:cs="Times New Roman"/>
          <w:b/>
          <w:caps/>
          <w:sz w:val="24"/>
          <w:szCs w:val="24"/>
        </w:rPr>
      </w:pPr>
      <w:r w:rsidRPr="00804F30">
        <w:rPr>
          <w:rFonts w:ascii="Times New Roman" w:eastAsia="Arial" w:hAnsi="Times New Roman" w:cs="Times New Roman"/>
          <w:b/>
          <w:bCs/>
          <w:caps/>
          <w:sz w:val="24"/>
          <w:szCs w:val="24"/>
        </w:rPr>
        <w:t>9.</w:t>
      </w:r>
      <w:r w:rsidRPr="00804F30">
        <w:rPr>
          <w:rFonts w:ascii="Times New Roman" w:eastAsia="Arial" w:hAnsi="Times New Roman" w:cs="Times New Roman"/>
          <w:b/>
          <w:bCs/>
          <w:caps/>
          <w:sz w:val="24"/>
          <w:szCs w:val="24"/>
        </w:rPr>
        <w:tab/>
      </w:r>
      <w:r w:rsidRPr="00804F30">
        <w:rPr>
          <w:rFonts w:ascii="Times New Roman" w:eastAsia="Arial" w:hAnsi="Times New Roman" w:cs="Times New Roman"/>
          <w:b/>
          <w:caps/>
          <w:sz w:val="24"/>
          <w:szCs w:val="24"/>
        </w:rPr>
        <w:t>Prievolių pagal Sutartį įvykdymo užtikrinimo būdai</w:t>
      </w:r>
    </w:p>
    <w:p w14:paraId="594FA3D1" w14:textId="77777777" w:rsidR="00804F30" w:rsidRPr="00804F30" w:rsidRDefault="00804F30" w:rsidP="00804F30">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rPr>
          <w:rFonts w:ascii="Times New Roman" w:eastAsia="Arial" w:hAnsi="Times New Roman" w:cs="Times New Roman"/>
          <w:b/>
          <w:caps/>
          <w:sz w:val="24"/>
          <w:szCs w:val="24"/>
        </w:rPr>
      </w:pPr>
    </w:p>
    <w:p w14:paraId="5F4C7233"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 xml:space="preserve">9.1. Šalių prievolių pagal Sutartį įvykdymas yra užtikrinamas Bendrųjų sąlygų 10 skyriaus ir Specialiųjų sąlygų 8 skyriuje nurodyta Sutarties įvykdymo užtikrinimo tvarka, Bendrųjų sąlygų 12.1.3 punkte nurodytu avanso grąžinimo užtikrinimu (jeigu Specialiosiose sąlygose yra nurodytas avanso dydis ir yra reikalaujama avanso užtikrinimo), Specialiųjų sąlygų 9 skyriuje nurodytomis netesybomis. </w:t>
      </w:r>
    </w:p>
    <w:p w14:paraId="12C5F03D"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p>
    <w:p w14:paraId="4E9E023E" w14:textId="77777777" w:rsidR="00804F30" w:rsidRPr="00804F30" w:rsidRDefault="00804F30" w:rsidP="00804F30">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ascii="Times New Roman" w:eastAsia="Arial" w:hAnsi="Times New Roman" w:cs="Times New Roman"/>
          <w:b/>
          <w:caps/>
          <w:sz w:val="24"/>
          <w:szCs w:val="24"/>
        </w:rPr>
      </w:pPr>
      <w:r w:rsidRPr="00804F30">
        <w:rPr>
          <w:rFonts w:ascii="Times New Roman" w:eastAsia="Arial" w:hAnsi="Times New Roman" w:cs="Times New Roman"/>
          <w:b/>
          <w:bCs/>
          <w:caps/>
          <w:sz w:val="24"/>
          <w:szCs w:val="24"/>
        </w:rPr>
        <w:t>10.</w:t>
      </w:r>
      <w:r w:rsidRPr="00804F30">
        <w:rPr>
          <w:rFonts w:ascii="Times New Roman" w:eastAsia="Arial" w:hAnsi="Times New Roman" w:cs="Times New Roman"/>
          <w:b/>
          <w:bCs/>
          <w:caps/>
          <w:sz w:val="24"/>
          <w:szCs w:val="24"/>
        </w:rPr>
        <w:tab/>
      </w:r>
      <w:r w:rsidRPr="00804F30">
        <w:rPr>
          <w:rFonts w:ascii="Times New Roman" w:eastAsia="Arial" w:hAnsi="Times New Roman" w:cs="Times New Roman"/>
          <w:b/>
          <w:caps/>
          <w:sz w:val="24"/>
          <w:szCs w:val="24"/>
        </w:rPr>
        <w:t>Sutarties įvykdymo užtikrinimas</w:t>
      </w:r>
    </w:p>
    <w:p w14:paraId="1EC8D333" w14:textId="77777777" w:rsidR="00804F30" w:rsidRPr="00804F30" w:rsidRDefault="00804F30" w:rsidP="00804F30">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ascii="Times New Roman" w:eastAsia="Arial" w:hAnsi="Times New Roman" w:cs="Times New Roman"/>
          <w:b/>
          <w:caps/>
          <w:sz w:val="24"/>
          <w:szCs w:val="24"/>
        </w:rPr>
      </w:pPr>
    </w:p>
    <w:p w14:paraId="195B1ABB"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b/>
          <w:bCs/>
          <w:sz w:val="24"/>
          <w:szCs w:val="24"/>
        </w:rPr>
      </w:pPr>
      <w:r w:rsidRPr="00804F30">
        <w:rPr>
          <w:rFonts w:ascii="Times New Roman" w:eastAsia="Arial" w:hAnsi="Times New Roman" w:cs="Times New Roman"/>
          <w:color w:val="000000"/>
          <w:sz w:val="24"/>
          <w:szCs w:val="24"/>
          <w:shd w:val="clear" w:color="auto" w:fill="FFFFFF"/>
        </w:rPr>
        <w:t>10.1. Šio skyriaus nuostatos taikomos tuomet, jei Specialiosiose sąlygose numatyta, kad tinkamam Sutarties įvykdymui užtikrinti Tiekėjas turi pateikti banko garantiją arba draudimo bendrovės laidavimo draudimo raštą arba kitą Specialiosiose sąlygose nurodytą sutartinių įsipareigojimų įvykdymo užtikrinimą</w:t>
      </w:r>
      <w:r w:rsidRPr="00804F30">
        <w:rPr>
          <w:rFonts w:ascii="Times New Roman" w:eastAsia="Arial" w:hAnsi="Times New Roman" w:cs="Times New Roman"/>
          <w:color w:val="000000"/>
          <w:sz w:val="24"/>
          <w:szCs w:val="24"/>
          <w:shd w:val="clear" w:color="auto" w:fill="FFFFFF"/>
          <w:vertAlign w:val="superscript"/>
        </w:rPr>
        <w:footnoteReference w:id="1"/>
      </w:r>
      <w:r w:rsidRPr="00804F30">
        <w:rPr>
          <w:rFonts w:ascii="Times New Roman" w:eastAsia="Arial" w:hAnsi="Times New Roman" w:cs="Times New Roman"/>
          <w:color w:val="000000"/>
          <w:sz w:val="24"/>
          <w:szCs w:val="24"/>
          <w:shd w:val="clear" w:color="auto" w:fill="FFFFFF"/>
        </w:rPr>
        <w:t>.</w:t>
      </w:r>
    </w:p>
    <w:p w14:paraId="571D2B2F" w14:textId="77777777" w:rsidR="00804F30" w:rsidRPr="00804F30" w:rsidRDefault="00804F30" w:rsidP="00804F30">
      <w:pPr>
        <w:tabs>
          <w:tab w:val="left" w:pos="567"/>
        </w:tabs>
        <w:spacing w:after="0" w:line="240" w:lineRule="auto"/>
        <w:jc w:val="both"/>
        <w:rPr>
          <w:rFonts w:ascii="Times New Roman" w:eastAsia="Cambria" w:hAnsi="Times New Roman" w:cs="Times New Roman"/>
          <w:sz w:val="24"/>
          <w:szCs w:val="24"/>
        </w:rPr>
      </w:pPr>
      <w:r w:rsidRPr="00804F30">
        <w:rPr>
          <w:rFonts w:ascii="Times New Roman" w:eastAsia="Cambria" w:hAnsi="Times New Roman" w:cs="Times New Roman"/>
          <w:color w:val="000000"/>
          <w:sz w:val="24"/>
          <w:szCs w:val="24"/>
          <w:shd w:val="clear" w:color="auto" w:fill="FFFFFF"/>
        </w:rPr>
        <w:t>10.2. Tiekėjas privalo pateikti Pirkėjui Specialiosiose sąlygose nurodytos rūšies ir dydžio Sutarties įvykdymo užtikrinimą – pirmo pareikalavimo banko garantiją arba draudimo bendrovės laidavimo draudimo raštą (</w:t>
      </w:r>
      <w:r w:rsidRPr="00804F30">
        <w:rPr>
          <w:rFonts w:ascii="Times New Roman" w:eastAsia="Cambria" w:hAnsi="Times New Roman" w:cs="Times New Roman"/>
          <w:sz w:val="24"/>
          <w:szCs w:val="24"/>
        </w:rPr>
        <w:t xml:space="preserve">kartu su pasiūlymo laidavimo draudimo raštu turi būti pateiktas ir pasirašytas </w:t>
      </w:r>
      <w:r w:rsidRPr="00804F30">
        <w:rPr>
          <w:rFonts w:ascii="Times New Roman" w:eastAsia="Cambria" w:hAnsi="Times New Roman" w:cs="Times New Roman"/>
          <w:sz w:val="24"/>
          <w:szCs w:val="24"/>
        </w:rPr>
        <w:lastRenderedPageBreak/>
        <w:t>draudimo liudijimas (polisas) bei dokumentas, įrodantis, kad draudimo įmoka už išduotą laidavimo draudimo raštą yra sumokėta</w:t>
      </w:r>
      <w:r w:rsidRPr="00804F30">
        <w:rPr>
          <w:rFonts w:ascii="Times New Roman" w:eastAsia="Cambria" w:hAnsi="Times New Roman" w:cs="Times New Roman"/>
          <w:color w:val="000000"/>
          <w:sz w:val="24"/>
          <w:szCs w:val="24"/>
          <w:shd w:val="clear" w:color="auto" w:fill="FFFFFF"/>
        </w:rPr>
        <w:t xml:space="preserve">), atitinkantį Bendrųjų sąlygų 10 skyriuje nurodytas sąlygas, per Specialiosiose sąlygose nustatytą terminą (toliau – </w:t>
      </w:r>
      <w:r w:rsidRPr="00804F30">
        <w:rPr>
          <w:rFonts w:ascii="Times New Roman" w:eastAsia="Cambria" w:hAnsi="Times New Roman" w:cs="Times New Roman"/>
          <w:b/>
          <w:bCs/>
          <w:color w:val="000000"/>
          <w:sz w:val="24"/>
          <w:szCs w:val="24"/>
          <w:shd w:val="clear" w:color="auto" w:fill="FFFFFF"/>
        </w:rPr>
        <w:t>Sutarties įvykdymo užtikrinimas</w:t>
      </w:r>
      <w:r w:rsidRPr="00804F30">
        <w:rPr>
          <w:rFonts w:ascii="Times New Roman" w:eastAsia="Cambria" w:hAnsi="Times New Roman" w:cs="Times New Roman"/>
          <w:color w:val="000000"/>
          <w:sz w:val="24"/>
          <w:szCs w:val="24"/>
          <w:shd w:val="clear" w:color="auto" w:fill="FFFFFF"/>
        </w:rPr>
        <w:t>).</w:t>
      </w:r>
      <w:r w:rsidRPr="00804F30">
        <w:rPr>
          <w:rFonts w:ascii="Times New Roman" w:eastAsia="Cambria" w:hAnsi="Times New Roman" w:cs="Times New Roman"/>
          <w:sz w:val="24"/>
          <w:szCs w:val="24"/>
        </w:rPr>
        <w:t xml:space="preserve"> </w:t>
      </w:r>
    </w:p>
    <w:p w14:paraId="150E8D35"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 xml:space="preserve">10.3. Jei Tiekėjas nepateikia Pirkėjui Sutartyje nustatyto turinio Sutarties įvykdymo užtikrinimo per Sutartyje nustatytą terminą, laikoma, kad Tiekėjas atsisakė sudaryti Sutartį ir Pirkėjas turi teisę VPĮ nustatyta tvarka pasiūlyti sudaryti Sutartį kitam tiekėjui. </w:t>
      </w:r>
    </w:p>
    <w:p w14:paraId="6A4BE9A4"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10.4. Prieš pateikdamas Sutarties įvykdymo užtikrinimą, Tiekėjas gali prašyti Pirkėjo patvirtinti, kad Pirkėjas sutinka priimti Tiekėjo siūlomą Sutarties įvykdymo užtikrinimą. Tokiu atveju, Pirkėjas privalo atsakyti Tiekėjui ne vėliau kaip per 5 (penkias) darbo dienas nuo Tiekėjo prašymo gavimo dienos. </w:t>
      </w:r>
    </w:p>
    <w:p w14:paraId="7D4F2C0A"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  </w:t>
      </w:r>
    </w:p>
    <w:p w14:paraId="61597850"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 </w:t>
      </w:r>
    </w:p>
    <w:p w14:paraId="4069787E"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10.7. Sutarties įvykdymo užtikrinimas turi įsigalioti ne vėliau negu jo pateikimo Pirkėjui dieną. </w:t>
      </w:r>
    </w:p>
    <w:p w14:paraId="2940550A"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10.8. Sutarties įvykdymo užtikrinimo suma turi būti nurodoma ir išmokama eurais. </w:t>
      </w:r>
    </w:p>
    <w:p w14:paraId="240B1D40"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10.9. Sutarties įvykdymo užtikrinimas turi būti surašytas lietuvių arba kita kalba (esant Pirkėjo prašymui, turi būti pateiktas vertimas į lietuvių kalbą). </w:t>
      </w:r>
    </w:p>
    <w:p w14:paraId="596DF811"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10.10. Sutarties įvykdymo užtikrinime nurodytas jo galiojimo terminas turi būti ne trumpesnis nei Sutarties galiojimo terminas. </w:t>
      </w:r>
    </w:p>
    <w:p w14:paraId="6AD27984"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 </w:t>
      </w:r>
    </w:p>
    <w:p w14:paraId="278CB8E3"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 xml:space="preserve">10.12. Jeigu Sutartyje nustatytomis sąlygomis Prekių pristatymo terminas yra pratęsiamas arba nukeliamas dėl Sutarties sustabdymo arba pristatyti Prekes yra vėluojama, Tiekėjas privalo užtikrinti Sutarties įvykdymo užtikrinimo galiojimą visą Sutarties galiojimo laikotarpį ir ne vėliau kaip prieš 10 (dešimt) darbo dienų iki Sutarties įvykdymo užtikrinimo galiojimo termino pabaigos privalo Pirkėjui pateikti naują arba pratęstą Sutarties įvykdymo užtikrinimą. </w:t>
      </w:r>
    </w:p>
    <w:p w14:paraId="5C9DA0B9"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10.13. Tiekėjui laiku nepratęsus Sutarties įvykdymo užtikrinimo galiojimo termino arba nepateikus naujo Sutarties įvykdymo užtikrinimo, Pirkėjas turi teisę reikalauti Specialiosiose sąlygose nustatyto dydžio delspinigių nuo Sutarties kainos dydžio už kiekvieną pradelstą dieną arba sulaikyti mokėjimus Tiekėjui Sutarties įvykdymo užtikrinimo sumai arba vienašališkai nutraukti Sutartį. Sulaikytos sumos, atskaičius teisėtai iš jų atliktus įskaitymus, Tiekėjui bus išmokėtos ne anksčiau, nei bus pratęstas Sutarties įvykdymo užtikrinimo galiojimo terminas arba pateiktas naujas Sutarties įvykdymo užtikrinimas, arba išnyks įsipareigojimas jį pateikti ar pratęsti jo galiojimo terminą. </w:t>
      </w:r>
    </w:p>
    <w:p w14:paraId="262BC541" w14:textId="77777777" w:rsidR="00804F30" w:rsidRPr="00804F30" w:rsidRDefault="00804F30" w:rsidP="00804F30">
      <w:pPr>
        <w:tabs>
          <w:tab w:val="left" w:pos="567"/>
        </w:tabs>
        <w:spacing w:after="0" w:line="240" w:lineRule="auto"/>
        <w:jc w:val="both"/>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 xml:space="preserve">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w:t>
      </w:r>
      <w:r w:rsidRPr="00804F30">
        <w:rPr>
          <w:rFonts w:ascii="Times New Roman" w:eastAsia="Times New Roman" w:hAnsi="Times New Roman" w:cs="Times New Roman"/>
          <w:sz w:val="24"/>
          <w:szCs w:val="24"/>
        </w:rPr>
        <w:lastRenderedPageBreak/>
        <w:t>galimu veiklos sustabdymu (įskaitant nemokumą, likvidavimą ar teisinės apsaugos taikymo procedūras). </w:t>
      </w:r>
    </w:p>
    <w:p w14:paraId="783B259A"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 </w:t>
      </w:r>
    </w:p>
    <w:p w14:paraId="101E80BB"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color w:val="333333"/>
          <w:sz w:val="24"/>
          <w:szCs w:val="24"/>
        </w:rPr>
        <w:t xml:space="preserve">10.16. </w:t>
      </w:r>
      <w:r w:rsidRPr="00804F30">
        <w:rPr>
          <w:rFonts w:ascii="Times New Roman" w:eastAsia="Times New Roman" w:hAnsi="Times New Roman" w:cs="Times New Roman"/>
          <w:color w:val="000000"/>
          <w:sz w:val="24"/>
          <w:szCs w:val="24"/>
        </w:rPr>
        <w:t>Pirkėjas gali pasinaudoti Sutarties įvykdymo užtikrinimu, esant bet kuriai iš žemiau nurodytų aplinkybių:  </w:t>
      </w:r>
    </w:p>
    <w:p w14:paraId="7D3D3C1A"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color w:val="000000"/>
          <w:sz w:val="24"/>
          <w:szCs w:val="24"/>
        </w:rPr>
        <w:t>10.16.1. Tiekėjas nevykdo arba netinkamai vykdo savo įsipareigojimus pagal Sutartį;  </w:t>
      </w:r>
    </w:p>
    <w:p w14:paraId="3137BE29"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color w:val="000000"/>
          <w:sz w:val="24"/>
          <w:szCs w:val="24"/>
        </w:rPr>
        <w:t>10.16.2. Tiekėjas per protingai nustatytą laikotarpį neįvykdo Pirkėjo nurodymo ištaisyti Prekių trūkumus;  </w:t>
      </w:r>
    </w:p>
    <w:p w14:paraId="42870987"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color w:val="000000"/>
          <w:sz w:val="24"/>
          <w:szCs w:val="24"/>
        </w:rPr>
        <w:t>10.16.3. jei dėl bet kokių Tiekėjo veiksmų (veikimo ar neveikimo) Pirkėjas patyrė nuostolius (įskaitant, bet neapribojant, papildomas išlaidas, negautas pajamas ar kitus tiesioginius ir netiesioginius nuostolius, delspinigius ir (arba) baudas (jei tai yra numatyta Specialiosiose sutarties sąlygose);  </w:t>
      </w:r>
    </w:p>
    <w:p w14:paraId="518569B1"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color w:val="000000"/>
          <w:sz w:val="24"/>
          <w:szCs w:val="24"/>
        </w:rPr>
        <w:t>10.16.4. Tiekėjas be pateisinamos priežasties (ne Sutartyje nustatytais atvejais) vienašališkai nutraukia Sutartį. </w:t>
      </w:r>
    </w:p>
    <w:p w14:paraId="0634897D"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10.17. Sutarties įvykdymo užtikrinimas Tiekėjui grąžinamas (arba atsisakoma teisių į Sutarties įvykdymo užtikrinimą, kai jis pasirašytas elektroniniu parašu) ne vėliau kaip per 30 (trisdešimt) dienų nuo Sutartyje numatyto vėliausio sutartinių įsipareigojimų įvykdymo termino.</w:t>
      </w:r>
    </w:p>
    <w:p w14:paraId="288B4040"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p>
    <w:p w14:paraId="012CA7CD" w14:textId="77777777" w:rsidR="00804F30" w:rsidRPr="00804F30" w:rsidRDefault="00804F30" w:rsidP="00804F30">
      <w:pPr>
        <w:keepNext/>
        <w:keepLines/>
        <w:tabs>
          <w:tab w:val="left" w:pos="567"/>
          <w:tab w:val="left" w:pos="851"/>
          <w:tab w:val="left" w:pos="992"/>
          <w:tab w:val="left" w:pos="1134"/>
        </w:tabs>
        <w:spacing w:after="0" w:line="240" w:lineRule="auto"/>
        <w:jc w:val="center"/>
        <w:rPr>
          <w:rFonts w:ascii="Times New Roman" w:eastAsia="Cambria" w:hAnsi="Times New Roman" w:cs="Times New Roman"/>
          <w:caps/>
          <w:sz w:val="24"/>
          <w:szCs w:val="24"/>
          <w14:numSpacing w14:val="tabular"/>
        </w:rPr>
      </w:pPr>
      <w:r w:rsidRPr="00804F30">
        <w:rPr>
          <w:rFonts w:ascii="Times New Roman" w:eastAsia="Cambria" w:hAnsi="Times New Roman" w:cs="Times New Roman"/>
          <w:b/>
          <w:bCs/>
          <w:caps/>
          <w:sz w:val="24"/>
          <w:szCs w:val="24"/>
          <w14:numSpacing w14:val="tabular"/>
        </w:rPr>
        <w:t>11.</w:t>
      </w:r>
      <w:r w:rsidRPr="00804F30">
        <w:rPr>
          <w:rFonts w:ascii="Times New Roman" w:eastAsia="Cambria" w:hAnsi="Times New Roman" w:cs="Times New Roman"/>
          <w:b/>
          <w:bCs/>
          <w:caps/>
          <w:sz w:val="24"/>
          <w:szCs w:val="24"/>
          <w14:numSpacing w14:val="tabular"/>
        </w:rPr>
        <w:tab/>
        <w:t>SUTARTIES KAINA IR JOS PERSKAIČIAVIMAS</w:t>
      </w:r>
    </w:p>
    <w:p w14:paraId="292E2111" w14:textId="77777777" w:rsidR="00804F30" w:rsidRPr="00804F30" w:rsidRDefault="00804F30" w:rsidP="00804F30">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Times New Roman" w:eastAsia="Arial" w:hAnsi="Times New Roman" w:cs="Times New Roman"/>
          <w:b/>
          <w:sz w:val="24"/>
          <w:szCs w:val="24"/>
        </w:rPr>
      </w:pPr>
    </w:p>
    <w:p w14:paraId="69B7487D"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11.1. Sutarties kaina, kurią Pirkėjas privalo sumokėti Tiekėjui už faktiškai pristatytas Prekes pagal Sutarties sąlygas, įskaitant visus Susitarimus, yra apskaičiuojama, taikant kainos apskaičiavimo būdą ar būdus, nurodytus Specialiosiose sąlygose.</w:t>
      </w:r>
    </w:p>
    <w:p w14:paraId="3764DB69"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11.2. Pradinės sutarties vertė yra nurodyta Specialiosiose sąlygose.</w:t>
      </w:r>
    </w:p>
    <w:p w14:paraId="33420DD5"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11.3. Laikoma, kad į Sutarties kainą yra įtrauktos visos Tiekėjo išlaidos, susijusios su visų Prekių pristatymu, taip pat su tinkamu šioje Sutartyje numatytų kitų Tiekėjo įsipareigojimų įvykdymu, įskaitant draudimus, muitus ir kitokias išlaidas, Tiekėjo patirtas vykdant Sutartyje numatytus įsipareigojimus.</w:t>
      </w:r>
    </w:p>
    <w:p w14:paraId="0819712F"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11.4. Sutarties kainos peržiūra atliekama Sutarties Specialiųjų sąlygų 5.3 punkte nustatyta tvarka.</w:t>
      </w:r>
    </w:p>
    <w:p w14:paraId="5317D284"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11.5. Sutarties kiekių (apimčių) keitimas atliekamas Sutarties Specialiųjų sąlygų 5.4 punkte nustatyta tvarka.</w:t>
      </w:r>
    </w:p>
    <w:p w14:paraId="53F405DE"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p>
    <w:p w14:paraId="5391EF69" w14:textId="77777777" w:rsidR="00804F30" w:rsidRPr="00804F30" w:rsidRDefault="00804F30" w:rsidP="00804F30">
      <w:pPr>
        <w:keepNext/>
        <w:keepLines/>
        <w:tabs>
          <w:tab w:val="left" w:pos="567"/>
          <w:tab w:val="left" w:pos="851"/>
          <w:tab w:val="left" w:pos="992"/>
          <w:tab w:val="left" w:pos="1134"/>
        </w:tabs>
        <w:spacing w:after="0" w:line="240" w:lineRule="auto"/>
        <w:jc w:val="center"/>
        <w:rPr>
          <w:rFonts w:ascii="Times New Roman" w:eastAsia="Cambria" w:hAnsi="Times New Roman" w:cs="Times New Roman"/>
          <w:b/>
          <w:bCs/>
          <w:caps/>
          <w:sz w:val="24"/>
          <w:szCs w:val="24"/>
          <w14:numSpacing w14:val="tabular"/>
        </w:rPr>
      </w:pPr>
      <w:r w:rsidRPr="00804F30">
        <w:rPr>
          <w:rFonts w:ascii="Times New Roman" w:eastAsia="Cambria" w:hAnsi="Times New Roman" w:cs="Times New Roman"/>
          <w:b/>
          <w:bCs/>
          <w:caps/>
          <w:sz w:val="24"/>
          <w:szCs w:val="24"/>
          <w14:numSpacing w14:val="tabular"/>
        </w:rPr>
        <w:t>12.</w:t>
      </w:r>
      <w:r w:rsidRPr="00804F30">
        <w:rPr>
          <w:rFonts w:ascii="Times New Roman" w:eastAsia="Cambria" w:hAnsi="Times New Roman" w:cs="Times New Roman"/>
          <w:b/>
          <w:bCs/>
          <w:caps/>
          <w:sz w:val="24"/>
          <w:szCs w:val="24"/>
          <w14:numSpacing w14:val="tabular"/>
        </w:rPr>
        <w:tab/>
        <w:t>ATSISKAITYMO TVARKA</w:t>
      </w:r>
    </w:p>
    <w:p w14:paraId="209A8037" w14:textId="77777777" w:rsidR="00804F30" w:rsidRPr="00804F30" w:rsidRDefault="00804F30" w:rsidP="00804F30">
      <w:pPr>
        <w:keepNext/>
        <w:keepLines/>
        <w:tabs>
          <w:tab w:val="left" w:pos="567"/>
          <w:tab w:val="left" w:pos="851"/>
          <w:tab w:val="left" w:pos="992"/>
          <w:tab w:val="left" w:pos="1134"/>
        </w:tabs>
        <w:spacing w:after="0" w:line="240" w:lineRule="auto"/>
        <w:jc w:val="center"/>
        <w:rPr>
          <w:rFonts w:ascii="Times New Roman" w:eastAsia="Cambria" w:hAnsi="Times New Roman" w:cs="Times New Roman"/>
          <w:b/>
          <w:bCs/>
          <w:caps/>
          <w:sz w:val="24"/>
          <w:szCs w:val="24"/>
          <w14:numSpacing w14:val="tabular"/>
        </w:rPr>
      </w:pPr>
    </w:p>
    <w:p w14:paraId="62357520" w14:textId="77777777" w:rsidR="00804F30" w:rsidRPr="00804F30" w:rsidRDefault="00804F30" w:rsidP="00804F30">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ascii="Times New Roman" w:eastAsia="Arial" w:hAnsi="Times New Roman" w:cs="Times New Roman"/>
          <w:b/>
          <w:sz w:val="24"/>
          <w:szCs w:val="24"/>
        </w:rPr>
      </w:pPr>
      <w:r w:rsidRPr="00804F30">
        <w:rPr>
          <w:rFonts w:ascii="Times New Roman" w:eastAsia="Arial" w:hAnsi="Times New Roman" w:cs="Times New Roman"/>
          <w:b/>
          <w:bCs/>
          <w:sz w:val="24"/>
          <w:szCs w:val="24"/>
        </w:rPr>
        <w:t>12.1.</w:t>
      </w:r>
      <w:r w:rsidRPr="00804F30">
        <w:rPr>
          <w:rFonts w:ascii="Times New Roman" w:eastAsia="Arial" w:hAnsi="Times New Roman" w:cs="Times New Roman"/>
          <w:b/>
          <w:bCs/>
          <w:sz w:val="24"/>
          <w:szCs w:val="24"/>
        </w:rPr>
        <w:tab/>
      </w:r>
      <w:r w:rsidRPr="00804F30">
        <w:rPr>
          <w:rFonts w:ascii="Times New Roman" w:eastAsia="Arial" w:hAnsi="Times New Roman" w:cs="Times New Roman"/>
          <w:b/>
          <w:sz w:val="24"/>
          <w:szCs w:val="24"/>
        </w:rPr>
        <w:t>Išankstinis mokėjimas (avansas)</w:t>
      </w:r>
    </w:p>
    <w:p w14:paraId="37DB40D7" w14:textId="77777777" w:rsidR="00804F30" w:rsidRPr="00804F30" w:rsidRDefault="00804F30" w:rsidP="00804F30">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Times New Roman" w:eastAsia="Arial" w:hAnsi="Times New Roman" w:cs="Times New Roman"/>
          <w:b/>
          <w:sz w:val="24"/>
          <w:szCs w:val="24"/>
        </w:rPr>
      </w:pPr>
    </w:p>
    <w:p w14:paraId="71534760"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12.1.1. Bendrųjų sąlygų 12.1 poskyrio sąlygos taikomos tuo atveju, jei Specialiųjų sąlygų 5.6 punkte yra nurodyta, kad Tiekėjui mokamas išankstinis mokėjimas (avansas). </w:t>
      </w:r>
    </w:p>
    <w:p w14:paraId="22E634D3"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12.1.2. Pirkėjas sumoka Tiekėjui avansą – ne daugiau kaip Specialiosiose sąlygose nurodytas avanso dydis.</w:t>
      </w:r>
    </w:p>
    <w:p w14:paraId="74853B5F"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 xml:space="preserve">12.1.3. Jei Specialiųjų sąlygų 5.7 punkte to reikalaujama, Tiekėjas, norėdamas gauti avansą, kreipdamasis dėl avanso išmokėjimo, ne vėliau kaip per 10 (dešimt) darbo dienų nuo Sutarties pasirašymo dienos kartu su išankstinio mokėjimo sąskaita Pirkėjui turi pateikti avanso užtikrinimą – banko garantiją </w:t>
      </w:r>
      <w:r w:rsidRPr="00804F30">
        <w:rPr>
          <w:rFonts w:ascii="Times New Roman" w:eastAsia="Times New Roman" w:hAnsi="Times New Roman" w:cs="Times New Roman"/>
          <w:color w:val="000000"/>
          <w:sz w:val="24"/>
          <w:szCs w:val="24"/>
        </w:rPr>
        <w:t xml:space="preserve">arba draudimo bendrovės laidavimo draudimo raštą arba kitą sutartinių </w:t>
      </w:r>
      <w:r w:rsidRPr="00804F30">
        <w:rPr>
          <w:rFonts w:ascii="Times New Roman" w:eastAsia="Times New Roman" w:hAnsi="Times New Roman" w:cs="Times New Roman"/>
          <w:color w:val="000000"/>
          <w:sz w:val="24"/>
          <w:szCs w:val="24"/>
        </w:rPr>
        <w:lastRenderedPageBreak/>
        <w:t>įsipareigojimų įvykdymo užtikrinimą</w:t>
      </w:r>
      <w:r w:rsidRPr="00804F30">
        <w:rPr>
          <w:rFonts w:ascii="Times New Roman" w:eastAsia="Times New Roman" w:hAnsi="Times New Roman" w:cs="Times New Roman"/>
          <w:color w:val="000000"/>
          <w:sz w:val="24"/>
          <w:szCs w:val="24"/>
          <w:vertAlign w:val="superscript"/>
        </w:rPr>
        <w:footnoteReference w:id="2"/>
      </w:r>
      <w:r w:rsidRPr="00804F30">
        <w:rPr>
          <w:rFonts w:ascii="Times New Roman" w:eastAsia="Times New Roman" w:hAnsi="Times New Roman" w:cs="Times New Roman"/>
          <w:color w:val="000000"/>
          <w:sz w:val="24"/>
          <w:szCs w:val="24"/>
        </w:rPr>
        <w:t xml:space="preserve"> </w:t>
      </w:r>
      <w:r w:rsidRPr="00804F30">
        <w:rPr>
          <w:rFonts w:ascii="Times New Roman" w:eastAsia="Times New Roman" w:hAnsi="Times New Roman" w:cs="Times New Roman"/>
          <w:sz w:val="24"/>
          <w:szCs w:val="24"/>
        </w:rPr>
        <w:t xml:space="preserve">ne mažesnei kaip Specialiosiose sąlygose prašomo avanso dydžio sumai (toliau – </w:t>
      </w:r>
      <w:r w:rsidRPr="00804F30">
        <w:rPr>
          <w:rFonts w:ascii="Times New Roman" w:eastAsia="Times New Roman" w:hAnsi="Times New Roman" w:cs="Times New Roman"/>
          <w:b/>
          <w:bCs/>
          <w:sz w:val="24"/>
          <w:szCs w:val="24"/>
        </w:rPr>
        <w:t>Avanso užtikrinimas</w:t>
      </w:r>
      <w:r w:rsidRPr="00804F30">
        <w:rPr>
          <w:rFonts w:ascii="Times New Roman" w:eastAsia="Times New Roman" w:hAnsi="Times New Roman" w:cs="Times New Roman"/>
          <w:sz w:val="24"/>
          <w:szCs w:val="24"/>
        </w:rPr>
        <w:t>)</w:t>
      </w:r>
      <w:r w:rsidRPr="00804F30">
        <w:rPr>
          <w:rFonts w:ascii="Times New Roman" w:eastAsia="Times New Roman" w:hAnsi="Times New Roman" w:cs="Times New Roman"/>
          <w:color w:val="000000"/>
          <w:sz w:val="24"/>
          <w:szCs w:val="24"/>
        </w:rPr>
        <w:t>. </w:t>
      </w:r>
    </w:p>
    <w:p w14:paraId="3643989C"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color w:val="000000"/>
          <w:sz w:val="24"/>
          <w:szCs w:val="24"/>
        </w:rPr>
        <w:t xml:space="preserve">12.1.4. </w:t>
      </w:r>
      <w:r w:rsidRPr="00804F30">
        <w:rPr>
          <w:rFonts w:ascii="Times New Roman" w:eastAsia="Times New Roman" w:hAnsi="Times New Roman" w:cs="Times New Roman"/>
          <w:sz w:val="24"/>
          <w:szCs w:val="24"/>
        </w:rPr>
        <w:t>Prieš pateikdamas Avanso užtikrinimą, Tiekėjas gali prašyti Pirkėjo patvirtinti, kad Pirkėjas sutinka priimti Tiekėjo siūlomą Avanso užtikrinimą. Tokiu atveju, Pirkėjas privalo atsakyti Tiekėjui ne vėliau kaip per 5 (penkias) darbo dienas nuo Tiekėjo prašymo gavimo dienos. </w:t>
      </w:r>
    </w:p>
    <w:p w14:paraId="5A425E21"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color w:val="000000"/>
          <w:sz w:val="24"/>
          <w:szCs w:val="24"/>
        </w:rPr>
        <w:t xml:space="preserve">12.1.5. </w:t>
      </w:r>
      <w:r w:rsidRPr="00804F30">
        <w:rPr>
          <w:rFonts w:ascii="Times New Roman" w:eastAsia="Times New Roman" w:hAnsi="Times New Roman" w:cs="Times New Roman"/>
          <w:sz w:val="24"/>
          <w:szCs w:val="24"/>
        </w:rPr>
        <w:t>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 </w:t>
      </w:r>
    </w:p>
    <w:p w14:paraId="3F220070"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  </w:t>
      </w:r>
    </w:p>
    <w:p w14:paraId="1677AA79"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12.1.7. Avanso užtikrinimo suma turi būti nurodoma ir išmokama eurais. </w:t>
      </w:r>
    </w:p>
    <w:p w14:paraId="07D39903"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12.1.8. Avanso užtikrinimas turi būti surašytas lietuvių arba kita kalba (esant Pirkėjo prašymui, turi būti pateiktas vertimas į lietuvių kalbą). </w:t>
      </w:r>
    </w:p>
    <w:p w14:paraId="5BA1AC47"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12.1.9. Avanso užtikrinime nurodytas jo galiojimo terminas turi būti ne trumpesnis negu 30 (trisdešimt) dienų po Sutartyje numatyto vėliausio sutartinių įsipareigojimų įvykdymo termino pabaigos.  </w:t>
      </w:r>
    </w:p>
    <w:p w14:paraId="645B15BA"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12.1.10. Avanso užtikrinimas, neatitinkantis šiame Sutarties poskyryje nustatytų reikalavimų, nebus priimamas. </w:t>
      </w:r>
    </w:p>
    <w:p w14:paraId="155D7D07"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color w:val="000000"/>
          <w:sz w:val="24"/>
          <w:szCs w:val="24"/>
        </w:rPr>
        <w:t>12.1.11.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 </w:t>
      </w:r>
    </w:p>
    <w:p w14:paraId="3E924411"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12.1.12. Pirkėjas sumoka Tiekėjui avansą per Specialiosiose sąlygose numatytą terminą nuo išankstinio mokėjimo sąskaitos ir Avanso užtikrinimo (jei taikoma) gavimo dienos. Sumokėto avanso suma išskaitoma iš mokėtinos sumos. </w:t>
      </w:r>
    </w:p>
    <w:p w14:paraId="0C4A27CE"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12.1.13. Nutraukus Sutartį, Tiekėjas privalo grąžinti Pirkėjui gautą avansą per 5 (penkias) darbo dienas (jeigu dalis Prekių pristatyta, Pirkėjas jas yra priėmęs ir jomis gali naudotis pagal paskirtį – grąžinama ta avanso dalis, kuri viršija Pirkėjo priimtų Prekių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13E5C555"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p>
    <w:p w14:paraId="70D009E5" w14:textId="77777777" w:rsidR="00804F30" w:rsidRPr="00804F30" w:rsidRDefault="00804F30" w:rsidP="00804F30">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ascii="Times New Roman" w:eastAsia="Arial" w:hAnsi="Times New Roman" w:cs="Times New Roman"/>
          <w:b/>
          <w:sz w:val="24"/>
          <w:szCs w:val="24"/>
        </w:rPr>
      </w:pPr>
      <w:r w:rsidRPr="00804F30">
        <w:rPr>
          <w:rFonts w:ascii="Times New Roman" w:eastAsia="Arial" w:hAnsi="Times New Roman" w:cs="Times New Roman"/>
          <w:b/>
          <w:bCs/>
          <w:sz w:val="24"/>
          <w:szCs w:val="24"/>
        </w:rPr>
        <w:t>12.2.</w:t>
      </w:r>
      <w:r w:rsidRPr="00804F30">
        <w:rPr>
          <w:rFonts w:ascii="Times New Roman" w:eastAsia="Arial" w:hAnsi="Times New Roman" w:cs="Times New Roman"/>
          <w:b/>
          <w:bCs/>
          <w:sz w:val="24"/>
          <w:szCs w:val="24"/>
        </w:rPr>
        <w:tab/>
      </w:r>
      <w:r w:rsidRPr="00804F30">
        <w:rPr>
          <w:rFonts w:ascii="Times New Roman" w:eastAsia="Arial" w:hAnsi="Times New Roman" w:cs="Times New Roman"/>
          <w:b/>
          <w:sz w:val="24"/>
          <w:szCs w:val="24"/>
        </w:rPr>
        <w:t>Mokėjimų tvarka</w:t>
      </w:r>
    </w:p>
    <w:p w14:paraId="781882FC" w14:textId="77777777" w:rsidR="00804F30" w:rsidRPr="00804F30" w:rsidRDefault="00804F30" w:rsidP="00804F30">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Times New Roman" w:eastAsia="Arial" w:hAnsi="Times New Roman" w:cs="Times New Roman"/>
          <w:b/>
          <w:sz w:val="24"/>
          <w:szCs w:val="24"/>
        </w:rPr>
      </w:pPr>
    </w:p>
    <w:p w14:paraId="181BD843" w14:textId="77777777" w:rsidR="00C144DE" w:rsidRPr="00C144DE" w:rsidRDefault="00C144DE" w:rsidP="00C144DE">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rPr>
      </w:pPr>
      <w:r w:rsidRPr="00C144DE">
        <w:rPr>
          <w:rFonts w:ascii="Times New Roman" w:eastAsia="Arial" w:hAnsi="Times New Roman" w:cs="Times New Roman"/>
          <w:sz w:val="24"/>
          <w:szCs w:val="24"/>
        </w:rPr>
        <w:t>12.2.1.</w:t>
      </w:r>
      <w:r w:rsidRPr="00C144DE">
        <w:rPr>
          <w:rFonts w:ascii="Times New Roman" w:eastAsia="Arial" w:hAnsi="Times New Roman" w:cs="Times New Roman"/>
          <w:sz w:val="24"/>
          <w:szCs w:val="24"/>
        </w:rPr>
        <w:tab/>
        <w:t xml:space="preserve"> Po to, kai Tiekėjas gauna Pirkėjo pasirašytą Prekių perdavimo–priėmimo aktą be išlygų, Tiekėjas privalo per 5 (penkias) darbo dienas elektroniniu būdu pateikti Pirkėjui elektroninę sąskaitą faktūrą mokėtinai sumai, nurodytai Prekių perdavimo–priėmimo akte:</w:t>
      </w:r>
    </w:p>
    <w:p w14:paraId="7F44446C" w14:textId="77777777" w:rsidR="00C144DE" w:rsidRPr="00C144DE" w:rsidRDefault="00C144DE" w:rsidP="00C144DE">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rPr>
      </w:pPr>
      <w:r w:rsidRPr="00C144DE">
        <w:rPr>
          <w:rFonts w:ascii="Times New Roman" w:eastAsia="Arial" w:hAnsi="Times New Roman" w:cs="Times New Roman"/>
          <w:sz w:val="24"/>
          <w:szCs w:val="24"/>
        </w:rPr>
        <w:t>12.2.1.1.</w:t>
      </w:r>
      <w:r w:rsidRPr="00C144DE">
        <w:rPr>
          <w:rFonts w:ascii="Times New Roman" w:eastAsia="Arial" w:hAnsi="Times New Roman" w:cs="Times New Roman"/>
          <w:sz w:val="24"/>
          <w:szCs w:val="24"/>
        </w:rPr>
        <w:tab/>
        <w:t xml:space="preserve">Tiekėjas finansinius dokumentus teikia Pirkėjui savo sąskaita tik elektroniniu būdu. Elektroninės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teikiamos Tiekėjo pasirinktomis priemonėmis. Europos </w:t>
      </w:r>
      <w:r w:rsidRPr="00C144DE">
        <w:rPr>
          <w:rFonts w:ascii="Times New Roman" w:eastAsia="Arial" w:hAnsi="Times New Roman" w:cs="Times New Roman"/>
          <w:sz w:val="24"/>
          <w:szCs w:val="24"/>
        </w:rPr>
        <w:lastRenderedPageBreak/>
        <w:t xml:space="preserve">elektroninių sąskaitų faktūrų standarto neatitinkančios elektroninės sąskaitos faktūros gali būti teikiamos tik naudojantis Sąskaitų administravimo bendrąją informacinę sistema (toliau - </w:t>
      </w:r>
      <w:proofErr w:type="spellStart"/>
      <w:r w:rsidRPr="00C144DE">
        <w:rPr>
          <w:rFonts w:ascii="Times New Roman" w:eastAsia="Arial" w:hAnsi="Times New Roman" w:cs="Times New Roman"/>
          <w:sz w:val="24"/>
          <w:szCs w:val="24"/>
        </w:rPr>
        <w:t>Sabis</w:t>
      </w:r>
      <w:proofErr w:type="spellEnd"/>
      <w:r w:rsidRPr="00C144DE">
        <w:rPr>
          <w:rFonts w:ascii="Times New Roman" w:eastAsia="Arial" w:hAnsi="Times New Roman" w:cs="Times New Roman"/>
          <w:sz w:val="24"/>
          <w:szCs w:val="24"/>
        </w:rPr>
        <w:t>).  </w:t>
      </w:r>
    </w:p>
    <w:p w14:paraId="7901EB60" w14:textId="77777777" w:rsidR="00C144DE" w:rsidRPr="00C144DE" w:rsidRDefault="00C144DE" w:rsidP="00C144DE">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rPr>
      </w:pPr>
      <w:r w:rsidRPr="00C144DE">
        <w:rPr>
          <w:rFonts w:ascii="Times New Roman" w:eastAsia="Arial" w:hAnsi="Times New Roman" w:cs="Times New Roman"/>
          <w:sz w:val="24"/>
          <w:szCs w:val="24"/>
        </w:rPr>
        <w:t>12.2.1.2.</w:t>
      </w:r>
      <w:r w:rsidRPr="00C144DE">
        <w:rPr>
          <w:rFonts w:ascii="Times New Roman" w:eastAsia="Arial" w:hAnsi="Times New Roman" w:cs="Times New Roman"/>
          <w:sz w:val="24"/>
          <w:szCs w:val="24"/>
        </w:rPr>
        <w:tab/>
        <w:t xml:space="preserve">  Pirkėjas elektronines sąskaitas faktūras priima ir apdoroja naudodamasi </w:t>
      </w:r>
      <w:proofErr w:type="spellStart"/>
      <w:r w:rsidRPr="00C144DE">
        <w:rPr>
          <w:rFonts w:ascii="Times New Roman" w:eastAsia="Arial" w:hAnsi="Times New Roman" w:cs="Times New Roman"/>
          <w:sz w:val="24"/>
          <w:szCs w:val="24"/>
        </w:rPr>
        <w:t>Sabis</w:t>
      </w:r>
      <w:proofErr w:type="spellEnd"/>
      <w:r w:rsidRPr="00C144DE">
        <w:rPr>
          <w:rFonts w:ascii="Times New Roman" w:eastAsia="Arial" w:hAnsi="Times New Roman" w:cs="Times New Roman"/>
          <w:sz w:val="24"/>
          <w:szCs w:val="24"/>
        </w:rPr>
        <w:t xml:space="preserve"> priemonėmis,  išskyrus mobilizacijos, karo ar nepaprastosios padėties atveju yra </w:t>
      </w:r>
      <w:proofErr w:type="spellStart"/>
      <w:r w:rsidRPr="00C144DE">
        <w:rPr>
          <w:rFonts w:ascii="Times New Roman" w:eastAsia="Arial" w:hAnsi="Times New Roman" w:cs="Times New Roman"/>
          <w:sz w:val="24"/>
          <w:szCs w:val="24"/>
        </w:rPr>
        <w:t>Sabis</w:t>
      </w:r>
      <w:proofErr w:type="spellEnd"/>
      <w:r w:rsidRPr="00C144DE">
        <w:rPr>
          <w:rFonts w:ascii="Times New Roman" w:eastAsia="Arial" w:hAnsi="Times New Roman" w:cs="Times New Roman"/>
          <w:sz w:val="24"/>
          <w:szCs w:val="24"/>
        </w:rPr>
        <w:t xml:space="preserve"> pažeidimų, dėl kurių negalimas Pirkėjo ir Tiekėjo bendravimas ir keitimasis informacija naudojantis šia sistema, todėl vykdant Sutartį sąskaitos faktūros gali būti teikiamos ne elektroninėmis priemonėmis. Elektroninė sąskaita faktūra suprantama kaip sąskaita faktūra, išrašyta, perduota ir gauta tokiu elektroniniu formatu, kuris sudaro galimybę ją apdoroti automatiniu ir elektroniniu būdu. </w:t>
      </w:r>
    </w:p>
    <w:p w14:paraId="59AFC3B9" w14:textId="77777777" w:rsidR="00C144DE" w:rsidRPr="00C144DE" w:rsidRDefault="00C144DE" w:rsidP="00C144DE">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rPr>
      </w:pPr>
      <w:r w:rsidRPr="00C144DE">
        <w:rPr>
          <w:rFonts w:ascii="Times New Roman" w:eastAsia="Arial" w:hAnsi="Times New Roman" w:cs="Times New Roman"/>
          <w:sz w:val="24"/>
          <w:szCs w:val="24"/>
        </w:rPr>
        <w:t>12.2.2.</w:t>
      </w:r>
      <w:r w:rsidRPr="00C144DE">
        <w:rPr>
          <w:rFonts w:ascii="Times New Roman" w:eastAsia="Arial" w:hAnsi="Times New Roman" w:cs="Times New Roman"/>
          <w:sz w:val="24"/>
          <w:szCs w:val="24"/>
        </w:rPr>
        <w:tab/>
        <w:t xml:space="preserve"> Pirkėjas elektronines sąskaitas faktūras priima ir apdoroja naudodamasis Sąskaitų administravimo bendrąją informacine sistema „</w:t>
      </w:r>
      <w:proofErr w:type="spellStart"/>
      <w:r w:rsidRPr="00C144DE">
        <w:rPr>
          <w:rFonts w:ascii="Times New Roman" w:eastAsia="Arial" w:hAnsi="Times New Roman" w:cs="Times New Roman"/>
          <w:sz w:val="24"/>
          <w:szCs w:val="24"/>
        </w:rPr>
        <w:t>Sabis</w:t>
      </w:r>
      <w:proofErr w:type="spellEnd"/>
      <w:r w:rsidRPr="00C144DE">
        <w:rPr>
          <w:rFonts w:ascii="Times New Roman" w:eastAsia="Arial" w:hAnsi="Times New Roman" w:cs="Times New Roman"/>
          <w:sz w:val="24"/>
          <w:szCs w:val="24"/>
        </w:rPr>
        <w:t>“ priemonėmis, išskyrus VPĮ nustatytus išimtinius atvejus.</w:t>
      </w:r>
    </w:p>
    <w:p w14:paraId="46F4882B" w14:textId="77777777" w:rsidR="00C144DE" w:rsidRPr="00C144DE" w:rsidRDefault="00C144DE" w:rsidP="00C144DE">
      <w:pPr>
        <w:tabs>
          <w:tab w:val="left" w:pos="567"/>
          <w:tab w:val="left" w:pos="851"/>
          <w:tab w:val="left" w:pos="992"/>
          <w:tab w:val="left" w:pos="1134"/>
        </w:tabs>
        <w:spacing w:after="0" w:line="259" w:lineRule="auto"/>
        <w:jc w:val="both"/>
        <w:rPr>
          <w:rFonts w:ascii="Times New Roman" w:eastAsia="Times New Roman" w:hAnsi="Times New Roman" w:cs="Times New Roman"/>
          <w:sz w:val="24"/>
          <w:szCs w:val="24"/>
        </w:rPr>
      </w:pPr>
      <w:r w:rsidRPr="00C144DE">
        <w:rPr>
          <w:rFonts w:ascii="Times New Roman" w:eastAsia="Times New Roman" w:hAnsi="Times New Roman" w:cs="Times New Roman"/>
          <w:sz w:val="24"/>
          <w:szCs w:val="24"/>
        </w:rPr>
        <w:t>12.2.3.</w:t>
      </w:r>
      <w:r w:rsidRPr="00C144DE">
        <w:rPr>
          <w:rFonts w:ascii="Times New Roman" w:eastAsia="Times New Roman" w:hAnsi="Times New Roman" w:cs="Times New Roman"/>
          <w:sz w:val="24"/>
          <w:szCs w:val="24"/>
        </w:rPr>
        <w:tab/>
        <w:t>Išankstinio mokėjimo sąskaitas (jeigu Specialiosiose sąlygose yra numatytas avanso mokėjimas) Tiekėjas privalo pateikti šiame Sutarties poskyryje nustatyta tvarka.</w:t>
      </w:r>
    </w:p>
    <w:p w14:paraId="2E18AC0B" w14:textId="77777777" w:rsidR="00C144DE" w:rsidRPr="00C144DE" w:rsidRDefault="00C144DE" w:rsidP="00C144DE">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rPr>
      </w:pPr>
      <w:r w:rsidRPr="00C144DE">
        <w:rPr>
          <w:rFonts w:ascii="Times New Roman" w:eastAsia="Arial" w:hAnsi="Times New Roman" w:cs="Times New Roman"/>
          <w:sz w:val="24"/>
          <w:szCs w:val="24"/>
        </w:rPr>
        <w:t>12.2.4.</w:t>
      </w:r>
      <w:r w:rsidRPr="00C144DE">
        <w:rPr>
          <w:rFonts w:ascii="Times New Roman" w:eastAsia="Arial" w:hAnsi="Times New Roman" w:cs="Times New Roman"/>
          <w:sz w:val="24"/>
          <w:szCs w:val="24"/>
        </w:rPr>
        <w:tab/>
        <w:t>Pirkėjas atlieka mokėjimus už Prekes Specialiosiose sąlygose nustatytais terminais.</w:t>
      </w:r>
    </w:p>
    <w:p w14:paraId="038CF459" w14:textId="77777777" w:rsidR="00C144DE" w:rsidRPr="00C144DE" w:rsidRDefault="00C144DE" w:rsidP="00C144DE">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rPr>
      </w:pPr>
      <w:r w:rsidRPr="00C144DE">
        <w:rPr>
          <w:rFonts w:ascii="Times New Roman" w:eastAsia="Arial" w:hAnsi="Times New Roman" w:cs="Times New Roman"/>
          <w:sz w:val="24"/>
          <w:szCs w:val="24"/>
        </w:rPr>
        <w:t>12.2.5.</w:t>
      </w:r>
      <w:r w:rsidRPr="00C144DE">
        <w:rPr>
          <w:rFonts w:ascii="Times New Roman" w:eastAsia="Arial" w:hAnsi="Times New Roman" w:cs="Times New Roman"/>
          <w:sz w:val="24"/>
          <w:szCs w:val="24"/>
        </w:rPr>
        <w:tab/>
        <w:t>Už mokėjimų pagal Sutartį vėlavimus, Pirkėjui taikomos netesybos Specialiosiose sąlygose nustatyta tvarka.</w:t>
      </w:r>
    </w:p>
    <w:p w14:paraId="51869F59" w14:textId="77777777" w:rsidR="00C144DE" w:rsidRPr="00C144DE" w:rsidRDefault="00C144DE" w:rsidP="00C144DE">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rPr>
      </w:pPr>
      <w:r w:rsidRPr="00C144DE">
        <w:rPr>
          <w:rFonts w:ascii="Times New Roman" w:eastAsia="Arial" w:hAnsi="Times New Roman" w:cs="Times New Roman"/>
          <w:sz w:val="24"/>
          <w:szCs w:val="24"/>
        </w:rPr>
        <w:t>12.2.6.</w:t>
      </w:r>
      <w:r w:rsidRPr="00C144DE">
        <w:rPr>
          <w:rFonts w:ascii="Times New Roman" w:eastAsia="Arial" w:hAnsi="Times New Roman" w:cs="Times New Roman"/>
          <w:sz w:val="24"/>
          <w:szCs w:val="24"/>
        </w:rPr>
        <w:tab/>
        <w:t xml:space="preserve">Jeigu bet kuriuo metu po Prekių perdavimo–priėmimo akto pasirašymo paaiškėja, kad į jį įtrauktos Sutarties ir/ar </w:t>
      </w:r>
      <w:r w:rsidRPr="00C144DE">
        <w:rPr>
          <w:rFonts w:ascii="Times New Roman" w:eastAsia="Times New Roman" w:hAnsi="Times New Roman" w:cs="Times New Roman"/>
          <w:sz w:val="24"/>
          <w:szCs w:val="24"/>
        </w:rPr>
        <w:t>įstatymų bei kitų teisės aktų</w:t>
      </w:r>
      <w:r w:rsidRPr="00C144DE">
        <w:rPr>
          <w:rFonts w:ascii="Times New Roman" w:eastAsia="Arial" w:hAnsi="Times New Roman" w:cs="Times New Roman"/>
          <w:sz w:val="24"/>
          <w:szCs w:val="24"/>
        </w:rPr>
        <w:t xml:space="preserve"> reikalavimų neatitinkančios Prekės, Pirkėjas privalo nedelsdamas pateikti dėl jų pretenziją Tiekėjui. Tokiu atveju Pirkėjas turi teisę sulaikyti mokėjimus Tiekėjui, atitinkančius tokių Prekių vertę, iki tol, kol Tiekėjas pašalina nustatytus Prekių trūkumus ir Šalys tą patvirtina. </w:t>
      </w:r>
    </w:p>
    <w:p w14:paraId="349BE8D5" w14:textId="77777777" w:rsidR="00C144DE" w:rsidRPr="00C144DE" w:rsidRDefault="00C144DE" w:rsidP="00C144DE">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rPr>
      </w:pPr>
      <w:r w:rsidRPr="00C144DE">
        <w:rPr>
          <w:rFonts w:ascii="Times New Roman" w:eastAsia="Arial" w:hAnsi="Times New Roman" w:cs="Times New Roman"/>
          <w:sz w:val="24"/>
          <w:szCs w:val="24"/>
        </w:rPr>
        <w:t>12.2.7.</w:t>
      </w:r>
      <w:r w:rsidRPr="00C144DE">
        <w:rPr>
          <w:rFonts w:ascii="Times New Roman" w:eastAsia="Arial" w:hAnsi="Times New Roman" w:cs="Times New Roman"/>
          <w:sz w:val="24"/>
          <w:szCs w:val="24"/>
        </w:rPr>
        <w:tab/>
        <w:t>Jei Prekės pristatomos dalimis, aukščiau nurodyta atsiskaitymo tvarka galioja kiekvienai tokiai daliai, jei Specialiosiose sąlygose nenustatyta kitaip.</w:t>
      </w:r>
    </w:p>
    <w:p w14:paraId="5C400280" w14:textId="77777777" w:rsidR="00C144DE" w:rsidRPr="00C144DE" w:rsidRDefault="00C144DE" w:rsidP="00C144DE">
      <w:pPr>
        <w:widowControl w:val="0"/>
        <w:pBdr>
          <w:top w:val="nil"/>
          <w:left w:val="nil"/>
          <w:bottom w:val="nil"/>
          <w:right w:val="nil"/>
          <w:between w:val="nil"/>
        </w:pBdr>
        <w:tabs>
          <w:tab w:val="left" w:pos="567"/>
          <w:tab w:val="left" w:pos="709"/>
          <w:tab w:val="left" w:pos="851"/>
          <w:tab w:val="left" w:pos="992"/>
          <w:tab w:val="left" w:pos="1134"/>
        </w:tabs>
        <w:spacing w:after="0" w:line="259" w:lineRule="auto"/>
        <w:jc w:val="both"/>
        <w:rPr>
          <w:rFonts w:ascii="Times New Roman" w:eastAsia="Arial" w:hAnsi="Times New Roman" w:cs="Times New Roman"/>
          <w:sz w:val="24"/>
          <w:szCs w:val="24"/>
        </w:rPr>
      </w:pPr>
      <w:r w:rsidRPr="00C144DE">
        <w:rPr>
          <w:rFonts w:ascii="Times New Roman" w:eastAsia="Arial" w:hAnsi="Times New Roman" w:cs="Times New Roman"/>
          <w:sz w:val="24"/>
          <w:szCs w:val="24"/>
        </w:rPr>
        <w:t>12.2.8.</w:t>
      </w:r>
      <w:r w:rsidRPr="00C144DE">
        <w:rPr>
          <w:rFonts w:ascii="Times New Roman" w:eastAsia="Arial" w:hAnsi="Times New Roman" w:cs="Times New Roman"/>
          <w:sz w:val="24"/>
          <w:szCs w:val="24"/>
        </w:rPr>
        <w:tab/>
        <w:t>Jeigu Šalys sudaro trišalį susitarimą su subtiekėju:</w:t>
      </w:r>
    </w:p>
    <w:p w14:paraId="1EACE183" w14:textId="77777777" w:rsidR="00C144DE" w:rsidRPr="00C144DE" w:rsidRDefault="00C144DE" w:rsidP="00C144DE">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rPr>
      </w:pPr>
      <w:r w:rsidRPr="00C144DE">
        <w:rPr>
          <w:rFonts w:ascii="Times New Roman" w:eastAsia="Arial" w:hAnsi="Times New Roman" w:cs="Times New Roman"/>
          <w:sz w:val="24"/>
          <w:szCs w:val="24"/>
        </w:rPr>
        <w:t>12.2.8.1.</w:t>
      </w:r>
      <w:r w:rsidRPr="00C144DE">
        <w:rPr>
          <w:rFonts w:ascii="Times New Roman" w:eastAsia="Arial" w:hAnsi="Times New Roman" w:cs="Times New Roman"/>
          <w:sz w:val="24"/>
          <w:szCs w:val="24"/>
        </w:rPr>
        <w:tab/>
        <w:t>Pirkėjas privalo pervesti subtiekėjui mokėtiną sumą į subtiekėjo banko sąskaitą, nurodytą trišaliame susitarime, o likutį pervesti į Tiekėjo banko sąskaitą po to, kai pagal Sutarties ir trišalio susitarimo reikalavimus sudaromas pristatytų Prekių perdavimo–priėmimo aktas ir Tiekėjas pateikia Sąskaitą už Prekes Pirkėjui;</w:t>
      </w:r>
    </w:p>
    <w:p w14:paraId="69541F7A" w14:textId="77777777" w:rsidR="00C144DE" w:rsidRPr="00C144DE" w:rsidRDefault="00C144DE" w:rsidP="00C144DE">
      <w:pPr>
        <w:widowControl w:val="0"/>
        <w:pBdr>
          <w:top w:val="nil"/>
          <w:left w:val="nil"/>
          <w:bottom w:val="nil"/>
          <w:right w:val="nil"/>
          <w:between w:val="nil"/>
        </w:pBdr>
        <w:tabs>
          <w:tab w:val="left" w:pos="567"/>
          <w:tab w:val="left" w:pos="851"/>
          <w:tab w:val="left" w:pos="992"/>
          <w:tab w:val="left" w:pos="1134"/>
        </w:tabs>
        <w:spacing w:after="0" w:line="259" w:lineRule="auto"/>
        <w:jc w:val="both"/>
        <w:rPr>
          <w:rFonts w:ascii="Times New Roman" w:eastAsia="Arial" w:hAnsi="Times New Roman" w:cs="Times New Roman"/>
          <w:sz w:val="24"/>
          <w:szCs w:val="24"/>
        </w:rPr>
      </w:pPr>
      <w:r w:rsidRPr="00C144DE">
        <w:rPr>
          <w:rFonts w:ascii="Times New Roman" w:eastAsia="Arial" w:hAnsi="Times New Roman" w:cs="Times New Roman"/>
          <w:sz w:val="24"/>
          <w:szCs w:val="24"/>
        </w:rPr>
        <w:t>12.2.8.2.</w:t>
      </w:r>
      <w:r w:rsidRPr="00C144DE">
        <w:rPr>
          <w:rFonts w:ascii="Times New Roman" w:eastAsia="Arial" w:hAnsi="Times New Roman" w:cs="Times New Roman"/>
          <w:sz w:val="24"/>
          <w:szCs w:val="24"/>
        </w:rPr>
        <w:tab/>
        <w:t>jeigu Pirkėjas pagal Bendrųjų sąlygų 12.2.6 punktą pareiškia pretenziją Tiekėjui dėl apmokėtų Prekių trūkumų, Tiekėjas turi teisę nurodyti Pirkėjui, kurią tokių Prekių dalį, pinigine išraiška, pristatė konkretus subtiekėjas. Tokiu atveju Pirkėjas turi teisę, vadovaudamasis Bendrųjų sąlygų 12.2.6 punktu, sulaikyti mokėjimus tokiam subtiekėjui, jeigu Pirkėjas turi jam mokėtinų sumų, arba pačiam Tiekėjui.</w:t>
      </w:r>
    </w:p>
    <w:p w14:paraId="5FE25F14"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p>
    <w:p w14:paraId="0A6661BA" w14:textId="77777777" w:rsidR="00804F30" w:rsidRPr="00804F30" w:rsidRDefault="00804F30" w:rsidP="00804F30">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ascii="Times New Roman" w:eastAsia="Arial" w:hAnsi="Times New Roman" w:cs="Times New Roman"/>
          <w:b/>
          <w:sz w:val="24"/>
          <w:szCs w:val="24"/>
        </w:rPr>
      </w:pPr>
      <w:r w:rsidRPr="00804F30">
        <w:rPr>
          <w:rFonts w:ascii="Times New Roman" w:eastAsia="Arial" w:hAnsi="Times New Roman" w:cs="Times New Roman"/>
          <w:b/>
          <w:bCs/>
          <w:sz w:val="24"/>
          <w:szCs w:val="24"/>
        </w:rPr>
        <w:t>12.3.</w:t>
      </w:r>
      <w:r w:rsidRPr="00804F30">
        <w:rPr>
          <w:rFonts w:ascii="Times New Roman" w:eastAsia="Arial" w:hAnsi="Times New Roman" w:cs="Times New Roman"/>
          <w:b/>
          <w:bCs/>
          <w:sz w:val="24"/>
          <w:szCs w:val="24"/>
        </w:rPr>
        <w:tab/>
      </w:r>
      <w:r w:rsidRPr="00804F30">
        <w:rPr>
          <w:rFonts w:ascii="Times New Roman" w:eastAsia="Arial" w:hAnsi="Times New Roman" w:cs="Times New Roman"/>
          <w:b/>
          <w:sz w:val="24"/>
          <w:szCs w:val="24"/>
        </w:rPr>
        <w:t>Kiti atsiskaitymo klausimai</w:t>
      </w:r>
    </w:p>
    <w:p w14:paraId="14BFDFC9" w14:textId="77777777" w:rsidR="00804F30" w:rsidRPr="00804F30" w:rsidRDefault="00804F30" w:rsidP="00804F30">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Times New Roman" w:eastAsia="Arial" w:hAnsi="Times New Roman" w:cs="Times New Roman"/>
          <w:b/>
          <w:sz w:val="24"/>
          <w:szCs w:val="24"/>
        </w:rPr>
      </w:pPr>
    </w:p>
    <w:p w14:paraId="1FF8D2E0"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12.3.1.</w:t>
      </w:r>
      <w:r w:rsidRPr="00804F30">
        <w:rPr>
          <w:rFonts w:ascii="Times New Roman" w:eastAsia="Arial" w:hAnsi="Times New Roman" w:cs="Times New Roman"/>
          <w:sz w:val="24"/>
          <w:szCs w:val="24"/>
        </w:rPr>
        <w:tab/>
        <w:t>Pirkėjas privalo pervesti mokėjimus Tiekėjui į Tiekėjo banko sąskaitą, nurodytą Specialiosiose sąlygose.</w:t>
      </w:r>
    </w:p>
    <w:p w14:paraId="27BE9F56"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12.3.2.</w:t>
      </w:r>
      <w:r w:rsidRPr="00804F30">
        <w:rPr>
          <w:rFonts w:ascii="Times New Roman" w:eastAsia="Arial" w:hAnsi="Times New Roman" w:cs="Times New Roman"/>
          <w:sz w:val="24"/>
          <w:szCs w:val="24"/>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56F3766A"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12.3.3.</w:t>
      </w:r>
      <w:r w:rsidRPr="00804F30">
        <w:rPr>
          <w:rFonts w:ascii="Times New Roman" w:eastAsia="Arial" w:hAnsi="Times New Roman" w:cs="Times New Roman"/>
          <w:sz w:val="24"/>
          <w:szCs w:val="24"/>
        </w:rPr>
        <w:tab/>
        <w:t>Visi mokėjimai pagal Sutartį atliekami eurais.</w:t>
      </w:r>
    </w:p>
    <w:p w14:paraId="5512A7FC"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12.3.4.</w:t>
      </w:r>
      <w:r w:rsidRPr="00804F30">
        <w:rPr>
          <w:rFonts w:ascii="Times New Roman" w:eastAsia="Arial" w:hAnsi="Times New Roman" w:cs="Times New Roman"/>
          <w:sz w:val="24"/>
          <w:szCs w:val="24"/>
        </w:rPr>
        <w:tab/>
        <w:t>Už pavėluotus mokėjimus pagal Sutartį mokančioji Šalis privalo sumokėti kitai Šaliai Specialiosiose sąlygose nurodyto dydžio netesybas.</w:t>
      </w:r>
    </w:p>
    <w:p w14:paraId="47C34277"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p>
    <w:p w14:paraId="28D9B9DB" w14:textId="77777777" w:rsidR="00804F30" w:rsidRPr="00804F30" w:rsidRDefault="00804F30" w:rsidP="00804F30">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ascii="Times New Roman" w:eastAsia="Arial" w:hAnsi="Times New Roman" w:cs="Times New Roman"/>
          <w:b/>
          <w:caps/>
          <w:sz w:val="24"/>
          <w:szCs w:val="24"/>
        </w:rPr>
      </w:pPr>
      <w:r w:rsidRPr="00804F30">
        <w:rPr>
          <w:rFonts w:ascii="Times New Roman" w:eastAsia="Arial" w:hAnsi="Times New Roman" w:cs="Times New Roman"/>
          <w:b/>
          <w:bCs/>
          <w:caps/>
          <w:sz w:val="24"/>
          <w:szCs w:val="24"/>
        </w:rPr>
        <w:lastRenderedPageBreak/>
        <w:t>13.</w:t>
      </w:r>
      <w:r w:rsidRPr="00804F30">
        <w:rPr>
          <w:rFonts w:ascii="Times New Roman" w:eastAsia="Arial" w:hAnsi="Times New Roman" w:cs="Times New Roman"/>
          <w:b/>
          <w:bCs/>
          <w:caps/>
          <w:sz w:val="24"/>
          <w:szCs w:val="24"/>
        </w:rPr>
        <w:tab/>
      </w:r>
      <w:r w:rsidRPr="00804F30">
        <w:rPr>
          <w:rFonts w:ascii="Times New Roman" w:eastAsia="Arial" w:hAnsi="Times New Roman" w:cs="Times New Roman"/>
          <w:b/>
          <w:caps/>
          <w:sz w:val="24"/>
          <w:szCs w:val="24"/>
        </w:rPr>
        <w:t>Konfidenciali informacija</w:t>
      </w:r>
    </w:p>
    <w:p w14:paraId="43BBCC3E" w14:textId="77777777" w:rsidR="00804F30" w:rsidRPr="00804F30" w:rsidRDefault="00804F30" w:rsidP="00804F30">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ascii="Times New Roman" w:eastAsia="Arial" w:hAnsi="Times New Roman" w:cs="Times New Roman"/>
          <w:b/>
          <w:caps/>
          <w:sz w:val="24"/>
          <w:szCs w:val="24"/>
        </w:rPr>
      </w:pPr>
    </w:p>
    <w:p w14:paraId="16973D85"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b/>
          <w:bCs/>
          <w:sz w:val="24"/>
          <w:szCs w:val="24"/>
        </w:rPr>
        <w:t>13.1.</w:t>
      </w:r>
      <w:r w:rsidRPr="00804F30">
        <w:rPr>
          <w:rFonts w:ascii="Times New Roman" w:eastAsia="Arial" w:hAnsi="Times New Roman" w:cs="Times New Roman"/>
          <w:b/>
          <w:bCs/>
          <w:sz w:val="24"/>
          <w:szCs w:val="24"/>
        </w:rPr>
        <w:tab/>
      </w:r>
      <w:r w:rsidRPr="00804F30">
        <w:rPr>
          <w:rFonts w:ascii="Times New Roman" w:eastAsia="Arial" w:hAnsi="Times New Roman" w:cs="Times New Roman"/>
          <w:sz w:val="24"/>
          <w:szCs w:val="24"/>
        </w:rPr>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431FC65F"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b/>
          <w:bCs/>
          <w:sz w:val="24"/>
          <w:szCs w:val="24"/>
        </w:rPr>
        <w:t>13.2.</w:t>
      </w:r>
      <w:r w:rsidRPr="00804F30">
        <w:rPr>
          <w:rFonts w:ascii="Times New Roman" w:eastAsia="Arial" w:hAnsi="Times New Roman" w:cs="Times New Roman"/>
          <w:b/>
          <w:bCs/>
          <w:sz w:val="24"/>
          <w:szCs w:val="24"/>
        </w:rPr>
        <w:tab/>
      </w:r>
      <w:r w:rsidRPr="00804F30">
        <w:rPr>
          <w:rFonts w:ascii="Times New Roman" w:eastAsia="Arial" w:hAnsi="Times New Roman" w:cs="Times New Roman"/>
          <w:sz w:val="24"/>
          <w:szCs w:val="24"/>
        </w:rPr>
        <w:t>Šalis turi teisę atskleisti kitos Šalies konfidencialią informaciją šiais atvejais:</w:t>
      </w:r>
    </w:p>
    <w:p w14:paraId="350A070D"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13.2.1.</w:t>
      </w:r>
      <w:r w:rsidRPr="00804F30">
        <w:rPr>
          <w:rFonts w:ascii="Times New Roman" w:eastAsia="Arial" w:hAnsi="Times New Roman" w:cs="Times New Roman"/>
          <w:sz w:val="24"/>
          <w:szCs w:val="24"/>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5CBD3DB6"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13.2.2.</w:t>
      </w:r>
      <w:r w:rsidRPr="00804F30">
        <w:rPr>
          <w:rFonts w:ascii="Times New Roman" w:eastAsia="Arial" w:hAnsi="Times New Roman" w:cs="Times New Roman"/>
          <w:sz w:val="24"/>
          <w:szCs w:val="24"/>
        </w:rPr>
        <w:tab/>
        <w:t xml:space="preserve">konfidencialią informaciją yra būtina atskleisti pagal </w:t>
      </w:r>
      <w:r w:rsidRPr="00804F30">
        <w:rPr>
          <w:rFonts w:ascii="Times New Roman" w:eastAsia="Times New Roman" w:hAnsi="Times New Roman" w:cs="Times New Roman"/>
          <w:sz w:val="24"/>
          <w:szCs w:val="24"/>
        </w:rPr>
        <w:t>įstatymų bei kitų teisės aktų</w:t>
      </w:r>
      <w:r w:rsidRPr="00804F30">
        <w:rPr>
          <w:rFonts w:ascii="Times New Roman" w:eastAsia="Arial" w:hAnsi="Times New Roman" w:cs="Times New Roman"/>
          <w:sz w:val="24"/>
          <w:szCs w:val="24"/>
        </w:rPr>
        <w:t xml:space="preserve"> reikalavimus, įskaitant atvejus, kai to pareikalauja viešojo administravimo subjektai, taip, kai jie apibrėžti Lietuvos Respublikos viešojo administravimo įstatyme. </w:t>
      </w:r>
    </w:p>
    <w:p w14:paraId="62F54D9A"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b/>
          <w:bCs/>
          <w:sz w:val="24"/>
          <w:szCs w:val="24"/>
        </w:rPr>
        <w:t>13.3.</w:t>
      </w:r>
      <w:r w:rsidRPr="00804F30">
        <w:rPr>
          <w:rFonts w:ascii="Times New Roman" w:eastAsia="Arial" w:hAnsi="Times New Roman" w:cs="Times New Roman"/>
          <w:b/>
          <w:bCs/>
          <w:sz w:val="24"/>
          <w:szCs w:val="24"/>
        </w:rPr>
        <w:tab/>
      </w:r>
      <w:r w:rsidRPr="00804F30">
        <w:rPr>
          <w:rFonts w:ascii="Times New Roman" w:eastAsia="Arial" w:hAnsi="Times New Roman" w:cs="Times New Roman"/>
          <w:sz w:val="24"/>
          <w:szCs w:val="24"/>
        </w:rPr>
        <w:t xml:space="preserve">Prieš atskleisdama konfidencialią informaciją, Šalis privalo informuoti kitą Šalį (tiek, kiek tai nedraudžiama pagal </w:t>
      </w:r>
      <w:r w:rsidRPr="00804F30">
        <w:rPr>
          <w:rFonts w:ascii="Times New Roman" w:eastAsia="Times New Roman" w:hAnsi="Times New Roman" w:cs="Times New Roman"/>
          <w:sz w:val="24"/>
          <w:szCs w:val="24"/>
        </w:rPr>
        <w:t>įstatymus bei kitus teisės aktus</w:t>
      </w:r>
      <w:r w:rsidRPr="00804F30">
        <w:rPr>
          <w:rFonts w:ascii="Times New Roman" w:eastAsia="Arial" w:hAnsi="Times New Roman" w:cs="Times New Roman"/>
          <w:sz w:val="24"/>
          <w:szCs w:val="24"/>
        </w:rPr>
        <w:t>) apie būtinybę arba gautą viešojo administravimo subjekto reikalavimą atskleisti konfidencialią informaciją ir imtis protingų priemonių, siekdama užtikrinti atskleistos informacijos konfidencialumą.</w:t>
      </w:r>
    </w:p>
    <w:p w14:paraId="77AEE8A8"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b/>
          <w:bCs/>
          <w:sz w:val="24"/>
          <w:szCs w:val="24"/>
        </w:rPr>
        <w:t>13.4.</w:t>
      </w:r>
      <w:r w:rsidRPr="00804F30">
        <w:rPr>
          <w:rFonts w:ascii="Times New Roman" w:eastAsia="Arial" w:hAnsi="Times New Roman" w:cs="Times New Roman"/>
          <w:b/>
          <w:bCs/>
          <w:sz w:val="24"/>
          <w:szCs w:val="24"/>
        </w:rPr>
        <w:tab/>
      </w:r>
      <w:r w:rsidRPr="00804F30">
        <w:rPr>
          <w:rFonts w:ascii="Times New Roman" w:eastAsia="Arial" w:hAnsi="Times New Roman" w:cs="Times New Roman"/>
          <w:sz w:val="24"/>
          <w:szCs w:val="24"/>
        </w:rPr>
        <w:t>Šalis atsako:</w:t>
      </w:r>
    </w:p>
    <w:p w14:paraId="0C205B76"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13.4.1.</w:t>
      </w:r>
      <w:r w:rsidRPr="00804F30">
        <w:rPr>
          <w:rFonts w:ascii="Times New Roman" w:eastAsia="Arial" w:hAnsi="Times New Roman" w:cs="Times New Roman"/>
          <w:sz w:val="24"/>
          <w:szCs w:val="24"/>
        </w:rPr>
        <w:tab/>
        <w:t>už bet kokį neteisėtą, įskaitant atsitiktinį, kitos Šalies konfidencialios informacijos ar bet kurios jos dalies atskleidimą ar perdavimą arba konfidencialios informacijos neteisėtą naudojimą;</w:t>
      </w:r>
    </w:p>
    <w:p w14:paraId="50617D08"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13.4.2.</w:t>
      </w:r>
      <w:r w:rsidRPr="00804F30">
        <w:rPr>
          <w:rFonts w:ascii="Times New Roman" w:eastAsia="Arial" w:hAnsi="Times New Roman" w:cs="Times New Roman"/>
          <w:sz w:val="24"/>
          <w:szCs w:val="24"/>
        </w:rPr>
        <w:tab/>
        <w:t>už tai, kad nesiėmė visų protingų veiksmų, kad išsaugotų ir apsaugotų kitos Šalies konfidencialią informaciją ar bet kurią jos dalį, užkirstų kelią tolesniam jos neteisėtam atskleidimui, perdavimui ar naudojimui.</w:t>
      </w:r>
    </w:p>
    <w:p w14:paraId="47067A77"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b/>
          <w:bCs/>
          <w:sz w:val="24"/>
          <w:szCs w:val="24"/>
        </w:rPr>
        <w:t>13.5.</w:t>
      </w:r>
      <w:r w:rsidRPr="00804F30">
        <w:rPr>
          <w:rFonts w:ascii="Times New Roman" w:eastAsia="Arial" w:hAnsi="Times New Roman" w:cs="Times New Roman"/>
          <w:b/>
          <w:bCs/>
          <w:sz w:val="24"/>
          <w:szCs w:val="24"/>
        </w:rPr>
        <w:tab/>
      </w:r>
      <w:r w:rsidRPr="00804F30">
        <w:rPr>
          <w:rFonts w:ascii="Times New Roman" w:eastAsia="Arial" w:hAnsi="Times New Roman" w:cs="Times New Roman"/>
          <w:sz w:val="24"/>
          <w:szCs w:val="24"/>
        </w:rPr>
        <w:t>Šalis nepagrįstai atskleidusi kitos Šalies konfidencialią informaciją privalo sumokėti kitai Šaliai Specialiosiose sąlygose nurodyto dydžio baudą. Šalys įsipareigoja laikytis konfidencialumo įsipareigojimo ir pasibaigus Sutarčiai.</w:t>
      </w:r>
    </w:p>
    <w:p w14:paraId="5E9509E9"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p>
    <w:p w14:paraId="16AA11F4" w14:textId="77777777" w:rsidR="00804F30" w:rsidRPr="00804F30" w:rsidRDefault="00804F30" w:rsidP="00804F30">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ascii="Times New Roman" w:eastAsia="Arial" w:hAnsi="Times New Roman" w:cs="Times New Roman"/>
          <w:b/>
          <w:caps/>
          <w:sz w:val="24"/>
          <w:szCs w:val="24"/>
        </w:rPr>
      </w:pPr>
      <w:r w:rsidRPr="00804F30">
        <w:rPr>
          <w:rFonts w:ascii="Times New Roman" w:eastAsia="Arial" w:hAnsi="Times New Roman" w:cs="Times New Roman"/>
          <w:b/>
          <w:bCs/>
          <w:caps/>
          <w:sz w:val="24"/>
          <w:szCs w:val="24"/>
        </w:rPr>
        <w:t>14.</w:t>
      </w:r>
      <w:r w:rsidRPr="00804F30">
        <w:rPr>
          <w:rFonts w:ascii="Times New Roman" w:eastAsia="Arial" w:hAnsi="Times New Roman" w:cs="Times New Roman"/>
          <w:b/>
          <w:bCs/>
          <w:caps/>
          <w:sz w:val="24"/>
          <w:szCs w:val="24"/>
        </w:rPr>
        <w:tab/>
      </w:r>
      <w:r w:rsidRPr="00804F30">
        <w:rPr>
          <w:rFonts w:ascii="Times New Roman" w:eastAsia="Arial" w:hAnsi="Times New Roman" w:cs="Times New Roman"/>
          <w:b/>
          <w:caps/>
          <w:sz w:val="24"/>
          <w:szCs w:val="24"/>
        </w:rPr>
        <w:t>Asmens duomenų apsauga</w:t>
      </w:r>
    </w:p>
    <w:p w14:paraId="157F7D1C" w14:textId="77777777" w:rsidR="00804F30" w:rsidRPr="00804F30" w:rsidRDefault="00804F30" w:rsidP="00804F30">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ascii="Times New Roman" w:eastAsia="Arial" w:hAnsi="Times New Roman" w:cs="Times New Roman"/>
          <w:b/>
          <w:caps/>
          <w:sz w:val="24"/>
          <w:szCs w:val="24"/>
        </w:rPr>
      </w:pPr>
    </w:p>
    <w:p w14:paraId="56EF48E1"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b/>
          <w:bCs/>
          <w:sz w:val="24"/>
          <w:szCs w:val="24"/>
        </w:rPr>
        <w:t>14.1.</w:t>
      </w:r>
      <w:r w:rsidRPr="00804F30">
        <w:rPr>
          <w:rFonts w:ascii="Times New Roman" w:eastAsia="Arial" w:hAnsi="Times New Roman" w:cs="Times New Roman"/>
          <w:b/>
          <w:bCs/>
          <w:sz w:val="24"/>
          <w:szCs w:val="24"/>
        </w:rPr>
        <w:tab/>
      </w:r>
      <w:r w:rsidRPr="00804F30">
        <w:rPr>
          <w:rFonts w:ascii="Times New Roman" w:eastAsia="Arial" w:hAnsi="Times New Roman" w:cs="Times New Roman"/>
          <w:sz w:val="24"/>
          <w:szCs w:val="24"/>
          <w:lang w:eastAsia="lt-LT"/>
        </w:rPr>
        <w:t xml:space="preserve">Šalys įsipareigoja užtikrinti asmens duomenų saugumą bei asmens duomenų tvarkymą vykdyti teisėtai, vadovaujantis 2016 m. balandžio 27 d. priimto Europos Parlamento ir Tarybos reglamento </w:t>
      </w:r>
      <w:hyperlink r:id="rId8" w:tgtFrame="_blank" w:history="1">
        <w:r w:rsidRPr="00804F30">
          <w:rPr>
            <w:rFonts w:ascii="Times New Roman" w:eastAsia="Arial" w:hAnsi="Times New Roman" w:cs="Times New Roman"/>
            <w:color w:val="0563C1"/>
            <w:sz w:val="24"/>
            <w:szCs w:val="24"/>
            <w:u w:val="single"/>
            <w:lang w:eastAsia="lt-LT"/>
          </w:rPr>
          <w:t>(ES) 2016/679</w:t>
        </w:r>
      </w:hyperlink>
      <w:r w:rsidRPr="00804F30">
        <w:rPr>
          <w:rFonts w:ascii="Times New Roman" w:eastAsia="Arial" w:hAnsi="Times New Roman" w:cs="Times New Roman"/>
          <w:sz w:val="24"/>
          <w:szCs w:val="24"/>
          <w:lang w:eastAsia="lt-LT"/>
        </w:rPr>
        <w:t xml:space="preserve"> dėl fizinių asmenų apsaugos tvarkant asmens duomenis ir dėl laisvo tokių duomenų judėjimo ir kuriuo panaikinama Direktyva </w:t>
      </w:r>
      <w:hyperlink r:id="rId9" w:tgtFrame="_blank" w:history="1">
        <w:r w:rsidRPr="00804F30">
          <w:rPr>
            <w:rFonts w:ascii="Times New Roman" w:eastAsia="Arial" w:hAnsi="Times New Roman" w:cs="Times New Roman"/>
            <w:color w:val="0563C1"/>
            <w:sz w:val="24"/>
            <w:szCs w:val="24"/>
            <w:u w:val="single"/>
            <w:lang w:eastAsia="lt-LT"/>
          </w:rPr>
          <w:t>95/46/EB</w:t>
        </w:r>
      </w:hyperlink>
      <w:r w:rsidRPr="00804F30">
        <w:rPr>
          <w:rFonts w:ascii="Times New Roman" w:eastAsia="Arial" w:hAnsi="Times New Roman" w:cs="Times New Roman"/>
          <w:sz w:val="24"/>
          <w:szCs w:val="24"/>
          <w:lang w:eastAsia="lt-LT"/>
        </w:rPr>
        <w:t xml:space="preserve"> (Bendrasis duomenų apsaugos reglamentas) ir kitų teisės aktų, reglamentuojančių asmens duomenų tvarkymą, nuostatomis.</w:t>
      </w:r>
    </w:p>
    <w:p w14:paraId="34CBB1F0" w14:textId="77777777" w:rsidR="00804F30" w:rsidRPr="00804F30" w:rsidRDefault="00804F30" w:rsidP="00804F30">
      <w:pPr>
        <w:tabs>
          <w:tab w:val="left" w:pos="567"/>
          <w:tab w:val="left" w:pos="851"/>
          <w:tab w:val="left" w:pos="992"/>
          <w:tab w:val="left" w:pos="1134"/>
        </w:tabs>
        <w:spacing w:after="0" w:line="240" w:lineRule="auto"/>
        <w:jc w:val="both"/>
        <w:rPr>
          <w:rFonts w:ascii="Times New Roman" w:eastAsia="Times New Roman" w:hAnsi="Times New Roman" w:cs="Times New Roman"/>
          <w:sz w:val="24"/>
          <w:szCs w:val="24"/>
        </w:rPr>
      </w:pPr>
      <w:r w:rsidRPr="00804F30">
        <w:rPr>
          <w:rFonts w:ascii="Times New Roman" w:eastAsia="Times New Roman" w:hAnsi="Times New Roman" w:cs="Times New Roman"/>
          <w:b/>
          <w:bCs/>
          <w:sz w:val="24"/>
          <w:szCs w:val="24"/>
        </w:rPr>
        <w:t>14.2.</w:t>
      </w:r>
      <w:r w:rsidRPr="00804F30">
        <w:rPr>
          <w:rFonts w:ascii="Times New Roman" w:eastAsia="Times New Roman" w:hAnsi="Times New Roman" w:cs="Times New Roman"/>
          <w:b/>
          <w:bCs/>
          <w:sz w:val="24"/>
          <w:szCs w:val="24"/>
        </w:rPr>
        <w:tab/>
      </w:r>
      <w:r w:rsidRPr="00804F30">
        <w:rPr>
          <w:rFonts w:ascii="Times New Roman" w:eastAsia="Times New Roman" w:hAnsi="Times New Roman" w:cs="Times New Roman"/>
          <w:sz w:val="24"/>
          <w:szCs w:val="24"/>
        </w:rPr>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057601A2" w14:textId="77777777" w:rsidR="00804F30" w:rsidRPr="00804F30" w:rsidRDefault="00804F30" w:rsidP="00804F30">
      <w:pP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p>
    <w:p w14:paraId="1B29553B" w14:textId="77777777" w:rsidR="00804F30" w:rsidRPr="00804F30" w:rsidRDefault="00804F30" w:rsidP="00804F30">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ascii="Times New Roman" w:eastAsia="Arial" w:hAnsi="Times New Roman" w:cs="Times New Roman"/>
          <w:caps/>
          <w:color w:val="000000"/>
          <w:sz w:val="24"/>
          <w:szCs w:val="24"/>
        </w:rPr>
      </w:pPr>
      <w:r w:rsidRPr="00804F30">
        <w:rPr>
          <w:rFonts w:ascii="Times New Roman" w:eastAsia="Arial" w:hAnsi="Times New Roman" w:cs="Times New Roman"/>
          <w:b/>
          <w:bCs/>
          <w:caps/>
          <w:color w:val="000000"/>
          <w:sz w:val="24"/>
          <w:szCs w:val="24"/>
        </w:rPr>
        <w:t>15.</w:t>
      </w:r>
      <w:r w:rsidRPr="00804F30">
        <w:rPr>
          <w:rFonts w:ascii="Times New Roman" w:eastAsia="Arial" w:hAnsi="Times New Roman" w:cs="Times New Roman"/>
          <w:b/>
          <w:bCs/>
          <w:caps/>
          <w:color w:val="000000"/>
          <w:sz w:val="24"/>
          <w:szCs w:val="24"/>
        </w:rPr>
        <w:tab/>
      </w:r>
      <w:r w:rsidRPr="00804F30">
        <w:rPr>
          <w:rFonts w:ascii="Times New Roman" w:eastAsia="Arial" w:hAnsi="Times New Roman" w:cs="Times New Roman"/>
          <w:b/>
          <w:caps/>
          <w:sz w:val="24"/>
          <w:szCs w:val="24"/>
        </w:rPr>
        <w:t>INTELEKTINĖ NUOSAVYBĖ</w:t>
      </w:r>
    </w:p>
    <w:p w14:paraId="1BB786D0" w14:textId="77777777" w:rsidR="00804F30" w:rsidRPr="00804F30" w:rsidRDefault="00804F30" w:rsidP="00804F30">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ascii="Times New Roman" w:eastAsia="Arial" w:hAnsi="Times New Roman" w:cs="Times New Roman"/>
          <w:caps/>
          <w:color w:val="000000"/>
          <w:sz w:val="24"/>
          <w:szCs w:val="24"/>
        </w:rPr>
      </w:pPr>
    </w:p>
    <w:p w14:paraId="6ABB8CE3"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 xml:space="preserve">15.1. Visi rezultatai ir su jais susijusios teisės, įgytos vykdant Sutartį, įskaitant intelektinės nuosavybės teises, išskyrus asmenines neturtines teises į intelektinės veiklos rezultatus, yra Pirkėjo nuosavybė, pereinanti Pirkėjui nuo Prekių perdavimo – priėmimo momento be jokių apribojimų, kurią Pirkėjas gali naudoti, publikuoti, perleisti ar perduoti be atskiro Tiekėjo sutikimo tretiesiems asmenims, jei Specialiosiose sąlygose nenumatyta kitaip ar intelektinės nuosavybės teisės negali būti </w:t>
      </w:r>
      <w:r w:rsidRPr="00804F30">
        <w:rPr>
          <w:rFonts w:ascii="Times New Roman" w:eastAsia="Times New Roman" w:hAnsi="Times New Roman" w:cs="Times New Roman"/>
          <w:sz w:val="24"/>
          <w:szCs w:val="24"/>
        </w:rPr>
        <w:lastRenderedPageBreak/>
        <w:t>perduodamos nuosavybės teise dėl Prekių pobūdžio ar (ir) Prekių gamintojo išimtinių teisių, patentų ir kt. </w:t>
      </w:r>
    </w:p>
    <w:p w14:paraId="3818CA90"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sidRPr="00804F30">
        <w:rPr>
          <w:rFonts w:ascii="Times New Roman" w:eastAsia="Times New Roman" w:hAnsi="Times New Roman" w:cs="Times New Roman"/>
          <w:i/>
          <w:iCs/>
          <w:sz w:val="24"/>
          <w:szCs w:val="24"/>
        </w:rPr>
        <w:t>sui</w:t>
      </w:r>
      <w:proofErr w:type="spellEnd"/>
      <w:r w:rsidRPr="00804F30">
        <w:rPr>
          <w:rFonts w:ascii="Times New Roman" w:eastAsia="Times New Roman" w:hAnsi="Times New Roman" w:cs="Times New Roman"/>
          <w:i/>
          <w:iCs/>
          <w:sz w:val="24"/>
          <w:szCs w:val="24"/>
        </w:rPr>
        <w:t xml:space="preserve"> </w:t>
      </w:r>
      <w:proofErr w:type="spellStart"/>
      <w:r w:rsidRPr="00804F30">
        <w:rPr>
          <w:rFonts w:ascii="Times New Roman" w:eastAsia="Times New Roman" w:hAnsi="Times New Roman" w:cs="Times New Roman"/>
          <w:i/>
          <w:iCs/>
          <w:sz w:val="24"/>
          <w:szCs w:val="24"/>
        </w:rPr>
        <w:t>generis</w:t>
      </w:r>
      <w:proofErr w:type="spellEnd"/>
      <w:r w:rsidRPr="00804F30">
        <w:rPr>
          <w:rFonts w:ascii="Times New Roman" w:eastAsia="Times New Roman" w:hAnsi="Times New Roman" w:cs="Times New Roman"/>
          <w:sz w:val="24"/>
          <w:szCs w:val="24"/>
        </w:rPr>
        <w:t>)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Pirkėjo kaltės. </w:t>
      </w:r>
    </w:p>
    <w:p w14:paraId="2A1FD7F2"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15.3. Tiekėjas neturi teisės be išankstinio rašytinio Pirkėjo sutikimo naudoti Pirkėjo simbolių, pavadinimo ir ženklo reklamoje, rinkodaroje, taip pat naudotis Pirkėjo sukurtais intelektiniais veiklos rezultatais. Pažeidus reikalavimą, Tiekėjui taikoma 1 (vieno) procento bauda nuo Sutarties kainos be PVM.</w:t>
      </w:r>
    </w:p>
    <w:p w14:paraId="22AC2C64"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p>
    <w:p w14:paraId="422FCB20" w14:textId="77777777" w:rsidR="00804F30" w:rsidRPr="00804F30" w:rsidRDefault="00804F30" w:rsidP="00804F30">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ascii="Times New Roman" w:eastAsia="Arial" w:hAnsi="Times New Roman" w:cs="Times New Roman"/>
          <w:b/>
          <w:caps/>
          <w:sz w:val="24"/>
          <w:szCs w:val="24"/>
        </w:rPr>
      </w:pPr>
      <w:r w:rsidRPr="00804F30">
        <w:rPr>
          <w:rFonts w:ascii="Times New Roman" w:eastAsia="Arial" w:hAnsi="Times New Roman" w:cs="Times New Roman"/>
          <w:b/>
          <w:bCs/>
          <w:caps/>
          <w:sz w:val="24"/>
          <w:szCs w:val="24"/>
        </w:rPr>
        <w:t>16.</w:t>
      </w:r>
      <w:r w:rsidRPr="00804F30">
        <w:rPr>
          <w:rFonts w:ascii="Times New Roman" w:eastAsia="Arial" w:hAnsi="Times New Roman" w:cs="Times New Roman"/>
          <w:b/>
          <w:bCs/>
          <w:caps/>
          <w:sz w:val="24"/>
          <w:szCs w:val="24"/>
        </w:rPr>
        <w:tab/>
      </w:r>
      <w:r w:rsidRPr="00804F30">
        <w:rPr>
          <w:rFonts w:ascii="Times New Roman" w:eastAsia="Arial" w:hAnsi="Times New Roman" w:cs="Times New Roman"/>
          <w:b/>
          <w:caps/>
          <w:sz w:val="24"/>
          <w:szCs w:val="24"/>
        </w:rPr>
        <w:t>Pareiškimai ir garantijos</w:t>
      </w:r>
    </w:p>
    <w:p w14:paraId="3E905973" w14:textId="77777777" w:rsidR="00804F30" w:rsidRPr="00804F30" w:rsidRDefault="00804F30" w:rsidP="00804F30">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ascii="Times New Roman" w:eastAsia="Arial" w:hAnsi="Times New Roman" w:cs="Times New Roman"/>
          <w:b/>
          <w:caps/>
          <w:sz w:val="24"/>
          <w:szCs w:val="24"/>
        </w:rPr>
      </w:pPr>
    </w:p>
    <w:p w14:paraId="42C46DEA"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16.1. Kiekviena iš Šalių pareiškia ir garantuoja kitai Šaliai, kad:</w:t>
      </w:r>
    </w:p>
    <w:p w14:paraId="04B97B62"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16.1.1. yra teisėtai priimti ir galioja visi būtini sprendimai, gauti leidimai bei sutikimai, taip pat teisėtai atlikti ir galioja kiti teisiniai veiksmai, reikalingi Sutarties sudarymui, galiojimui ir vykdymui;</w:t>
      </w:r>
    </w:p>
    <w:p w14:paraId="5ABF1C1E"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 xml:space="preserve">16.1.2. sudarydama Sutartį, Šalis neviršija savo kompetencijos ir nepažeidžia jai taikomų </w:t>
      </w:r>
      <w:r w:rsidRPr="00804F30">
        <w:rPr>
          <w:rFonts w:ascii="Times New Roman" w:eastAsia="Times New Roman" w:hAnsi="Times New Roman" w:cs="Times New Roman"/>
          <w:sz w:val="24"/>
          <w:szCs w:val="24"/>
        </w:rPr>
        <w:t>įstatymų bei kitų teisės aktų</w:t>
      </w:r>
      <w:r w:rsidRPr="00804F30">
        <w:rPr>
          <w:rFonts w:ascii="Times New Roman" w:eastAsia="Arial" w:hAnsi="Times New Roman" w:cs="Times New Roman"/>
          <w:sz w:val="24"/>
          <w:szCs w:val="24"/>
        </w:rPr>
        <w:t>, teismo ar arbitražo teismo sprendimų, administracinių aktų, sutarčių ar kitų prievolių pagal taikomą privatinę teisę, viešąją teisę, Europos Sąjungos teisę arba tarptautinę teisę;</w:t>
      </w:r>
    </w:p>
    <w:p w14:paraId="70A6899B"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3FF9EFED"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7276313C"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3B4BB858"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16.1.6. visi Šalies pareiškimai ir garantijos yra išsamūs ir nepalieka nutylėtų jokių aplinkybių, kurios darytų šiuos pareiškimus ar garantijas neteisingais.</w:t>
      </w:r>
    </w:p>
    <w:p w14:paraId="62EBD106"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 xml:space="preserve">16.2. Tiekėjas papildomai pareiškia ir garantuoja Pirkėjui, kad Tiekėjas, subtiekėjai, jungtinės veiklos partneriai ir specialistai turi galiojančius ir teisėtus visus </w:t>
      </w:r>
      <w:r w:rsidRPr="00804F30">
        <w:rPr>
          <w:rFonts w:ascii="Times New Roman" w:eastAsia="Times New Roman" w:hAnsi="Times New Roman" w:cs="Times New Roman"/>
          <w:sz w:val="24"/>
          <w:szCs w:val="24"/>
        </w:rPr>
        <w:t>įstatymuose bei kituose teisės aktuose</w:t>
      </w:r>
      <w:r w:rsidRPr="00804F30">
        <w:rPr>
          <w:rFonts w:ascii="Times New Roman" w:eastAsia="Arial" w:hAnsi="Times New Roman" w:cs="Times New Roman"/>
          <w:sz w:val="24"/>
          <w:szCs w:val="24"/>
        </w:rPr>
        <w:t xml:space="preserve"> numatytus leidimus, licencijas, atestatus, teisės pripažinimo dokumentus, reikalingus vykdant Sutartį.</w:t>
      </w:r>
    </w:p>
    <w:p w14:paraId="0BBEB0D8"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color w:val="000000"/>
          <w:sz w:val="24"/>
          <w:szCs w:val="24"/>
          <w:shd w:val="clear" w:color="auto" w:fill="FFFFFF"/>
        </w:rPr>
      </w:pPr>
      <w:r w:rsidRPr="00804F30">
        <w:rPr>
          <w:rFonts w:ascii="Times New Roman" w:eastAsia="Arial" w:hAnsi="Times New Roman" w:cs="Times New Roman"/>
          <w:color w:val="000000"/>
          <w:sz w:val="24"/>
          <w:szCs w:val="24"/>
          <w:shd w:val="clear" w:color="auto" w:fill="FFFFFF"/>
        </w:rPr>
        <w:t>16.3. Tiekėjas garantuoja, kad Pirkėjui tiekiamos Prekės jam priklauso nuosavybės teise ir jokie tretieji asmenys neturi pretenzijų į Sutartimi perduodamas Prekes (įkeitimai, areštai ar pan.).</w:t>
      </w:r>
    </w:p>
    <w:p w14:paraId="2D9303E5"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color w:val="000000"/>
          <w:sz w:val="24"/>
          <w:szCs w:val="24"/>
        </w:rPr>
      </w:pPr>
    </w:p>
    <w:p w14:paraId="7C092F38" w14:textId="77777777" w:rsidR="00804F30" w:rsidRPr="00804F30" w:rsidRDefault="00804F30" w:rsidP="00804F30">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ascii="Times New Roman" w:eastAsia="Arial" w:hAnsi="Times New Roman" w:cs="Times New Roman"/>
          <w:b/>
          <w:caps/>
          <w:sz w:val="24"/>
          <w:szCs w:val="24"/>
        </w:rPr>
      </w:pPr>
      <w:r w:rsidRPr="00804F30">
        <w:rPr>
          <w:rFonts w:ascii="Times New Roman" w:eastAsia="Arial" w:hAnsi="Times New Roman" w:cs="Times New Roman"/>
          <w:b/>
          <w:bCs/>
          <w:caps/>
          <w:sz w:val="24"/>
          <w:szCs w:val="24"/>
        </w:rPr>
        <w:t>17.</w:t>
      </w:r>
      <w:r w:rsidRPr="00804F30">
        <w:rPr>
          <w:rFonts w:ascii="Times New Roman" w:eastAsia="Arial" w:hAnsi="Times New Roman" w:cs="Times New Roman"/>
          <w:b/>
          <w:bCs/>
          <w:caps/>
          <w:sz w:val="24"/>
          <w:szCs w:val="24"/>
        </w:rPr>
        <w:tab/>
      </w:r>
      <w:r w:rsidRPr="00804F30">
        <w:rPr>
          <w:rFonts w:ascii="Times New Roman" w:eastAsia="Arial" w:hAnsi="Times New Roman" w:cs="Times New Roman"/>
          <w:b/>
          <w:caps/>
          <w:sz w:val="24"/>
          <w:szCs w:val="24"/>
        </w:rPr>
        <w:t>Bendrieji atsakomybės klausimai</w:t>
      </w:r>
    </w:p>
    <w:p w14:paraId="07657F0B"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p>
    <w:p w14:paraId="5BC77AAC"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17.1. Netesybų už vėlavimą ar pareigų pagal Sutartį pažeidimą sumokėjimas neatleidžia Šalies nuo Sutartyje numatytų jos pareigų vykdymo.</w:t>
      </w:r>
    </w:p>
    <w:p w14:paraId="0EBA02BC"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 xml:space="preserve">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w:t>
      </w:r>
      <w:r w:rsidRPr="00804F30">
        <w:rPr>
          <w:rFonts w:ascii="Times New Roman" w:eastAsia="Times New Roman" w:hAnsi="Times New Roman" w:cs="Times New Roman"/>
          <w:sz w:val="24"/>
          <w:szCs w:val="24"/>
        </w:rPr>
        <w:lastRenderedPageBreak/>
        <w:t>vykdymo ar nevykdymo, neviršijant Pradinės sutarties vertės be PVM, jei teisės aktai nenumato, kad privalo būti kompensuota didesnė suma. Šiame punkte numatytas atsakomybės ribojimas netaikomas, jei žala atsirado dėl konfidencialumo įsipareigojimų ar intelektinės nuosavybės teisių pažeidimo.</w:t>
      </w:r>
    </w:p>
    <w:p w14:paraId="1107AF81"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6EE4AD18"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17.4. Šioje Sutartyje numatytos teisių gynybos priemonės neapriboja Šalių teisės pasinaudoti kitomis teisėtomis teisių gynybos priemonėmis.</w:t>
      </w:r>
    </w:p>
    <w:p w14:paraId="55D16BA0"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5E1AC758"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17.6. Pasibaigus Sutarties galiojimui, Šalys neatleidžiamos nuo atsakomybės už Sutarties pažeidimą. Pasibaigus Sutarties galiojimui, Šalys nepraranda teisės reikalauti atlyginti dėl Sutarties nevykdymo patirtus nuostolius bei sumokėti netesybas.</w:t>
      </w:r>
    </w:p>
    <w:p w14:paraId="445E5C3A"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p>
    <w:p w14:paraId="7304EE11" w14:textId="77777777" w:rsidR="00804F30" w:rsidRPr="00804F30" w:rsidRDefault="00804F30" w:rsidP="00804F30">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ascii="Times New Roman" w:eastAsia="Arial" w:hAnsi="Times New Roman" w:cs="Times New Roman"/>
          <w:b/>
          <w:caps/>
          <w:sz w:val="24"/>
          <w:szCs w:val="24"/>
        </w:rPr>
      </w:pPr>
      <w:r w:rsidRPr="00804F30">
        <w:rPr>
          <w:rFonts w:ascii="Times New Roman" w:eastAsia="Arial" w:hAnsi="Times New Roman" w:cs="Times New Roman"/>
          <w:b/>
          <w:bCs/>
          <w:caps/>
          <w:sz w:val="24"/>
          <w:szCs w:val="24"/>
        </w:rPr>
        <w:t>18.</w:t>
      </w:r>
      <w:r w:rsidRPr="00804F30">
        <w:rPr>
          <w:rFonts w:ascii="Times New Roman" w:eastAsia="Arial" w:hAnsi="Times New Roman" w:cs="Times New Roman"/>
          <w:b/>
          <w:bCs/>
          <w:caps/>
          <w:sz w:val="24"/>
          <w:szCs w:val="24"/>
        </w:rPr>
        <w:tab/>
      </w:r>
      <w:r w:rsidRPr="00804F30">
        <w:rPr>
          <w:rFonts w:ascii="Times New Roman" w:eastAsia="Arial" w:hAnsi="Times New Roman" w:cs="Times New Roman"/>
          <w:b/>
          <w:caps/>
          <w:sz w:val="24"/>
          <w:szCs w:val="24"/>
        </w:rPr>
        <w:t>Nenugalima jėga (FORCE MAJEURE)</w:t>
      </w:r>
    </w:p>
    <w:p w14:paraId="1F2DE994" w14:textId="77777777" w:rsidR="00804F30" w:rsidRPr="00804F30" w:rsidRDefault="00804F30" w:rsidP="00804F30">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ascii="Times New Roman" w:eastAsia="Arial" w:hAnsi="Times New Roman" w:cs="Times New Roman"/>
          <w:b/>
          <w:caps/>
          <w:sz w:val="24"/>
          <w:szCs w:val="24"/>
        </w:rPr>
      </w:pPr>
    </w:p>
    <w:p w14:paraId="3F669FB8"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b/>
          <w:bCs/>
          <w:sz w:val="24"/>
          <w:szCs w:val="24"/>
        </w:rPr>
        <w:t>18.1.</w:t>
      </w:r>
      <w:r w:rsidRPr="00804F30">
        <w:rPr>
          <w:rFonts w:ascii="Times New Roman" w:eastAsia="Arial" w:hAnsi="Times New Roman" w:cs="Times New Roman"/>
          <w:b/>
          <w:bCs/>
          <w:sz w:val="24"/>
          <w:szCs w:val="24"/>
        </w:rPr>
        <w:tab/>
      </w:r>
      <w:r w:rsidRPr="00804F30">
        <w:rPr>
          <w:rFonts w:ascii="Times New Roman" w:eastAsia="Arial" w:hAnsi="Times New Roman" w:cs="Times New Roman"/>
          <w:sz w:val="24"/>
          <w:szCs w:val="24"/>
        </w:rPr>
        <w:t>Atsakomybė pagal Sutartį netaikoma, taip pat Šalys gali būti visiškai ar iš dalies atleistos nuo civilinės atsakomybės šiais pagrindais:</w:t>
      </w:r>
    </w:p>
    <w:p w14:paraId="5F0A1E39"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Cambria" w:hAnsi="Times New Roman" w:cs="Times New Roman"/>
          <w:sz w:val="24"/>
          <w:szCs w:val="24"/>
        </w:rPr>
      </w:pPr>
      <w:r w:rsidRPr="00804F30">
        <w:rPr>
          <w:rFonts w:ascii="Times New Roman" w:eastAsia="Cambria" w:hAnsi="Times New Roman" w:cs="Times New Roman"/>
          <w:sz w:val="24"/>
          <w:szCs w:val="24"/>
        </w:rPr>
        <w:t>18.1.1.</w:t>
      </w:r>
      <w:r w:rsidRPr="00804F30">
        <w:rPr>
          <w:rFonts w:ascii="Times New Roman" w:eastAsia="Cambria" w:hAnsi="Times New Roman" w:cs="Times New Roman"/>
          <w:sz w:val="24"/>
          <w:szCs w:val="24"/>
        </w:rPr>
        <w:tab/>
        <w:t>dėl nenugalimos jėgos (</w:t>
      </w:r>
      <w:r w:rsidRPr="00804F30">
        <w:rPr>
          <w:rFonts w:ascii="Times New Roman" w:eastAsia="Cambria" w:hAnsi="Times New Roman" w:cs="Times New Roman"/>
          <w:i/>
          <w:iCs/>
          <w:sz w:val="24"/>
          <w:szCs w:val="24"/>
        </w:rPr>
        <w:t>force majeure</w:t>
      </w:r>
      <w:r w:rsidRPr="00804F30">
        <w:rPr>
          <w:rFonts w:ascii="Times New Roman" w:eastAsia="Cambria" w:hAnsi="Times New Roman" w:cs="Times New Roman"/>
          <w:sz w:val="24"/>
          <w:szCs w:val="24"/>
        </w:rPr>
        <w:t>)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22365C62"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Cambria" w:hAnsi="Times New Roman" w:cs="Times New Roman"/>
          <w:sz w:val="24"/>
          <w:szCs w:val="24"/>
        </w:rPr>
      </w:pPr>
      <w:r w:rsidRPr="00804F30">
        <w:rPr>
          <w:rFonts w:ascii="Times New Roman" w:eastAsia="Times New Roman" w:hAnsi="Times New Roman" w:cs="Times New Roman"/>
          <w:sz w:val="24"/>
          <w:szCs w:val="24"/>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1A82CFC1"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b/>
          <w:bCs/>
          <w:sz w:val="24"/>
          <w:szCs w:val="24"/>
        </w:rPr>
        <w:t>18.2.</w:t>
      </w:r>
      <w:r w:rsidRPr="00804F30">
        <w:rPr>
          <w:rFonts w:ascii="Times New Roman" w:eastAsia="Arial" w:hAnsi="Times New Roman" w:cs="Times New Roman"/>
          <w:b/>
          <w:bCs/>
          <w:sz w:val="24"/>
          <w:szCs w:val="24"/>
        </w:rPr>
        <w:tab/>
      </w:r>
      <w:r w:rsidRPr="00804F30">
        <w:rPr>
          <w:rFonts w:ascii="Times New Roman" w:eastAsia="Arial" w:hAnsi="Times New Roman" w:cs="Times New Roman"/>
          <w:sz w:val="24"/>
          <w:szCs w:val="24"/>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2768E2C6" w14:textId="77777777" w:rsidR="00804F30" w:rsidRPr="00804F30" w:rsidRDefault="00804F30" w:rsidP="00804F30">
      <w:pPr>
        <w:widowControl w:val="0"/>
        <w:tabs>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b/>
          <w:bCs/>
          <w:sz w:val="24"/>
          <w:szCs w:val="24"/>
        </w:rPr>
        <w:t>18.3.</w:t>
      </w:r>
      <w:r w:rsidRPr="00804F30">
        <w:rPr>
          <w:rFonts w:ascii="Times New Roman" w:eastAsia="Arial" w:hAnsi="Times New Roman" w:cs="Times New Roman"/>
          <w:b/>
          <w:bCs/>
          <w:sz w:val="24"/>
          <w:szCs w:val="24"/>
        </w:rPr>
        <w:tab/>
      </w:r>
      <w:r w:rsidRPr="00804F30">
        <w:rPr>
          <w:rFonts w:ascii="Times New Roman" w:eastAsia="Arial" w:hAnsi="Times New Roman" w:cs="Times New Roman"/>
          <w:sz w:val="24"/>
          <w:szCs w:val="24"/>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7DD0A097"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b/>
          <w:bCs/>
          <w:sz w:val="24"/>
          <w:szCs w:val="24"/>
        </w:rPr>
        <w:t>18.4.</w:t>
      </w:r>
      <w:r w:rsidRPr="00804F30">
        <w:rPr>
          <w:rFonts w:ascii="Times New Roman" w:eastAsia="Arial" w:hAnsi="Times New Roman" w:cs="Times New Roman"/>
          <w:b/>
          <w:bCs/>
          <w:sz w:val="24"/>
          <w:szCs w:val="24"/>
        </w:rPr>
        <w:tab/>
      </w:r>
      <w:r w:rsidRPr="00804F30">
        <w:rPr>
          <w:rFonts w:ascii="Times New Roman" w:eastAsia="Arial" w:hAnsi="Times New Roman" w:cs="Times New Roman"/>
          <w:sz w:val="24"/>
          <w:szCs w:val="24"/>
        </w:rPr>
        <w:t>Jeigu nenugalimos jėgos (</w:t>
      </w:r>
      <w:r w:rsidRPr="00804F30">
        <w:rPr>
          <w:rFonts w:ascii="Times New Roman" w:eastAsia="Arial" w:hAnsi="Times New Roman" w:cs="Times New Roman"/>
          <w:i/>
          <w:sz w:val="24"/>
          <w:szCs w:val="24"/>
        </w:rPr>
        <w:t>force majeure</w:t>
      </w:r>
      <w:r w:rsidRPr="00804F30">
        <w:rPr>
          <w:rFonts w:ascii="Times New Roman" w:eastAsia="Arial" w:hAnsi="Times New Roman" w:cs="Times New Roman"/>
          <w:sz w:val="24"/>
          <w:szCs w:val="24"/>
        </w:rPr>
        <w:t xml:space="preserve">)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 </w:t>
      </w:r>
    </w:p>
    <w:p w14:paraId="47ADB8D1"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p>
    <w:p w14:paraId="6E97FC6B" w14:textId="77777777" w:rsidR="00804F30" w:rsidRPr="00804F30" w:rsidRDefault="00804F30" w:rsidP="00804F30">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ascii="Times New Roman" w:eastAsia="Arial" w:hAnsi="Times New Roman" w:cs="Times New Roman"/>
          <w:b/>
          <w:caps/>
          <w:sz w:val="24"/>
          <w:szCs w:val="24"/>
        </w:rPr>
      </w:pPr>
      <w:r w:rsidRPr="00804F30">
        <w:rPr>
          <w:rFonts w:ascii="Times New Roman" w:eastAsia="Arial" w:hAnsi="Times New Roman" w:cs="Times New Roman"/>
          <w:b/>
          <w:bCs/>
          <w:caps/>
          <w:sz w:val="24"/>
          <w:szCs w:val="24"/>
        </w:rPr>
        <w:t>19.</w:t>
      </w:r>
      <w:r w:rsidRPr="00804F30">
        <w:rPr>
          <w:rFonts w:ascii="Times New Roman" w:eastAsia="Arial" w:hAnsi="Times New Roman" w:cs="Times New Roman"/>
          <w:b/>
          <w:bCs/>
          <w:caps/>
          <w:sz w:val="24"/>
          <w:szCs w:val="24"/>
        </w:rPr>
        <w:tab/>
      </w:r>
      <w:r w:rsidRPr="00804F30">
        <w:rPr>
          <w:rFonts w:ascii="Times New Roman" w:eastAsia="Arial" w:hAnsi="Times New Roman" w:cs="Times New Roman"/>
          <w:b/>
          <w:caps/>
          <w:sz w:val="24"/>
          <w:szCs w:val="24"/>
        </w:rPr>
        <w:t>Sutarties nuostatų negaliojimas</w:t>
      </w:r>
    </w:p>
    <w:p w14:paraId="57BB948C" w14:textId="77777777" w:rsidR="00804F30" w:rsidRPr="00804F30" w:rsidRDefault="00804F30" w:rsidP="00804F30">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ascii="Times New Roman" w:eastAsia="Arial" w:hAnsi="Times New Roman" w:cs="Times New Roman"/>
          <w:b/>
          <w:caps/>
          <w:sz w:val="24"/>
          <w:szCs w:val="24"/>
        </w:rPr>
      </w:pPr>
    </w:p>
    <w:p w14:paraId="523EAC7B"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b/>
          <w:bCs/>
          <w:sz w:val="24"/>
          <w:szCs w:val="24"/>
        </w:rPr>
        <w:t>19.1.</w:t>
      </w:r>
      <w:r w:rsidRPr="00804F30">
        <w:rPr>
          <w:rFonts w:ascii="Times New Roman" w:eastAsia="Arial" w:hAnsi="Times New Roman" w:cs="Times New Roman"/>
          <w:b/>
          <w:bCs/>
          <w:sz w:val="24"/>
          <w:szCs w:val="24"/>
        </w:rPr>
        <w:tab/>
      </w:r>
      <w:r w:rsidRPr="00804F30">
        <w:rPr>
          <w:rFonts w:ascii="Times New Roman" w:eastAsia="Arial" w:hAnsi="Times New Roman" w:cs="Times New Roman"/>
          <w:sz w:val="24"/>
          <w:szCs w:val="24"/>
        </w:rPr>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w:t>
      </w:r>
      <w:r w:rsidRPr="00804F30">
        <w:rPr>
          <w:rFonts w:ascii="Times New Roman" w:eastAsia="Arial" w:hAnsi="Times New Roman" w:cs="Times New Roman"/>
          <w:sz w:val="24"/>
          <w:szCs w:val="24"/>
        </w:rPr>
        <w:lastRenderedPageBreak/>
        <w:t xml:space="preserve">tai nepažeidžia </w:t>
      </w:r>
      <w:r w:rsidRPr="00804F30">
        <w:rPr>
          <w:rFonts w:ascii="Times New Roman" w:eastAsia="Times New Roman" w:hAnsi="Times New Roman" w:cs="Times New Roman"/>
          <w:sz w:val="24"/>
          <w:szCs w:val="24"/>
        </w:rPr>
        <w:t>įstatymų bei kitų teisės aktų</w:t>
      </w:r>
      <w:r w:rsidRPr="00804F30">
        <w:rPr>
          <w:rFonts w:ascii="Times New Roman" w:eastAsia="Arial" w:hAnsi="Times New Roman" w:cs="Times New Roman"/>
          <w:sz w:val="24"/>
          <w:szCs w:val="24"/>
        </w:rPr>
        <w:t xml:space="preserve"> ir galima daryti prielaidą, kad Sutartis būtų buvusi teisėtai sudaryta ir neįtraukus nuostatos, kuri yra negaliojanti.</w:t>
      </w:r>
    </w:p>
    <w:p w14:paraId="496BBA8F"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b/>
          <w:bCs/>
          <w:sz w:val="24"/>
          <w:szCs w:val="24"/>
        </w:rPr>
        <w:t>19.2.</w:t>
      </w:r>
      <w:r w:rsidRPr="00804F30">
        <w:rPr>
          <w:rFonts w:ascii="Times New Roman" w:eastAsia="Arial" w:hAnsi="Times New Roman" w:cs="Times New Roman"/>
          <w:b/>
          <w:bCs/>
          <w:sz w:val="24"/>
          <w:szCs w:val="24"/>
        </w:rPr>
        <w:tab/>
      </w:r>
      <w:r w:rsidRPr="00804F30">
        <w:rPr>
          <w:rFonts w:ascii="Times New Roman" w:eastAsia="Arial" w:hAnsi="Times New Roman" w:cs="Times New Roman"/>
          <w:sz w:val="24"/>
          <w:szCs w:val="24"/>
        </w:rPr>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44E0CB8D"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p>
    <w:p w14:paraId="7EEDC4A0" w14:textId="77777777" w:rsidR="00804F30" w:rsidRPr="00804F30" w:rsidRDefault="00804F30" w:rsidP="00804F30">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ascii="Times New Roman" w:eastAsia="Arial" w:hAnsi="Times New Roman" w:cs="Times New Roman"/>
          <w:b/>
          <w:caps/>
          <w:sz w:val="24"/>
          <w:szCs w:val="24"/>
        </w:rPr>
      </w:pPr>
      <w:r w:rsidRPr="00804F30">
        <w:rPr>
          <w:rFonts w:ascii="Times New Roman" w:eastAsia="Arial" w:hAnsi="Times New Roman" w:cs="Times New Roman"/>
          <w:b/>
          <w:bCs/>
          <w:caps/>
          <w:sz w:val="24"/>
          <w:szCs w:val="24"/>
        </w:rPr>
        <w:t>20.</w:t>
      </w:r>
      <w:r w:rsidRPr="00804F30">
        <w:rPr>
          <w:rFonts w:ascii="Times New Roman" w:eastAsia="Arial" w:hAnsi="Times New Roman" w:cs="Times New Roman"/>
          <w:b/>
          <w:bCs/>
          <w:caps/>
          <w:sz w:val="24"/>
          <w:szCs w:val="24"/>
        </w:rPr>
        <w:tab/>
      </w:r>
      <w:r w:rsidRPr="00804F30">
        <w:rPr>
          <w:rFonts w:ascii="Times New Roman" w:eastAsia="Arial" w:hAnsi="Times New Roman" w:cs="Times New Roman"/>
          <w:b/>
          <w:caps/>
          <w:sz w:val="24"/>
          <w:szCs w:val="24"/>
        </w:rPr>
        <w:t>Sutarties pakeitimai</w:t>
      </w:r>
    </w:p>
    <w:p w14:paraId="029D1741" w14:textId="77777777" w:rsidR="00804F30" w:rsidRPr="00804F30" w:rsidRDefault="00804F30" w:rsidP="00804F30">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ascii="Times New Roman" w:eastAsia="Arial" w:hAnsi="Times New Roman" w:cs="Times New Roman"/>
          <w:b/>
          <w:caps/>
          <w:sz w:val="24"/>
          <w:szCs w:val="24"/>
        </w:rPr>
      </w:pPr>
    </w:p>
    <w:p w14:paraId="5F91C618" w14:textId="77777777" w:rsidR="00804F30" w:rsidRPr="00804F30" w:rsidRDefault="00804F30" w:rsidP="00804F30">
      <w:pPr>
        <w:tabs>
          <w:tab w:val="left" w:pos="284"/>
          <w:tab w:val="left" w:pos="567"/>
        </w:tabs>
        <w:spacing w:after="0" w:line="240" w:lineRule="auto"/>
        <w:jc w:val="both"/>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20.1. Sutarties sąlygos Sutarties galiojimo laikotarpiu negali būti keičiamos, išskyrus tokias Sutarties sąlygas, kurių keitimas numatytas Sutartyje ir (ar) galimas vadovaujantis VPĮ nuostatomis.</w:t>
      </w:r>
    </w:p>
    <w:p w14:paraId="76696A5F"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 xml:space="preserve">20.2. Sutarties pakeitimai įforminami Šalims sudarant Susitarimą. </w:t>
      </w:r>
    </w:p>
    <w:p w14:paraId="4522C5AF"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 xml:space="preserve">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arba imperatyviomis </w:t>
      </w:r>
      <w:r w:rsidRPr="00804F30">
        <w:rPr>
          <w:rFonts w:ascii="Times New Roman" w:eastAsia="Times New Roman" w:hAnsi="Times New Roman" w:cs="Times New Roman"/>
          <w:sz w:val="24"/>
          <w:szCs w:val="24"/>
        </w:rPr>
        <w:t>įstatymų bei kitų teisės aktų</w:t>
      </w:r>
      <w:r w:rsidRPr="00804F30">
        <w:rPr>
          <w:rFonts w:ascii="Times New Roman" w:eastAsia="Arial" w:hAnsi="Times New Roman" w:cs="Times New Roman"/>
          <w:sz w:val="24"/>
          <w:szCs w:val="24"/>
        </w:rPr>
        <w:t xml:space="preserve"> nuostatomis. </w:t>
      </w:r>
    </w:p>
    <w:p w14:paraId="62069820"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20.4. Susitarimai įsigalioja nuo jų sudarymo, jei Susitarime nenurodyta kitaip. Susitarimą Pirkėjas privalo paviešinti VPĮ 33 ir 86 straipsniuose nustatyta tvarka.</w:t>
      </w:r>
    </w:p>
    <w:p w14:paraId="3206DD64"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4C681008"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p>
    <w:p w14:paraId="4F3BE06B" w14:textId="77777777" w:rsidR="00804F30" w:rsidRPr="00804F30" w:rsidRDefault="00804F30" w:rsidP="00804F30">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ascii="Times New Roman" w:eastAsia="Arial" w:hAnsi="Times New Roman" w:cs="Times New Roman"/>
          <w:b/>
          <w:caps/>
          <w:sz w:val="24"/>
          <w:szCs w:val="24"/>
        </w:rPr>
      </w:pPr>
      <w:r w:rsidRPr="00804F30">
        <w:rPr>
          <w:rFonts w:ascii="Times New Roman" w:eastAsia="Arial" w:hAnsi="Times New Roman" w:cs="Times New Roman"/>
          <w:b/>
          <w:bCs/>
          <w:caps/>
          <w:sz w:val="24"/>
          <w:szCs w:val="24"/>
        </w:rPr>
        <w:t>21.</w:t>
      </w:r>
      <w:r w:rsidRPr="00804F30">
        <w:rPr>
          <w:rFonts w:ascii="Times New Roman" w:eastAsia="Arial" w:hAnsi="Times New Roman" w:cs="Times New Roman"/>
          <w:b/>
          <w:bCs/>
          <w:caps/>
          <w:sz w:val="24"/>
          <w:szCs w:val="24"/>
        </w:rPr>
        <w:tab/>
      </w:r>
      <w:r w:rsidRPr="00804F30">
        <w:rPr>
          <w:rFonts w:ascii="Times New Roman" w:eastAsia="Arial" w:hAnsi="Times New Roman" w:cs="Times New Roman"/>
          <w:b/>
          <w:caps/>
          <w:sz w:val="24"/>
          <w:szCs w:val="24"/>
        </w:rPr>
        <w:t>Sutarties sUSTABDYMAS</w:t>
      </w:r>
    </w:p>
    <w:p w14:paraId="471D36B9" w14:textId="77777777" w:rsidR="00804F30" w:rsidRPr="00804F30" w:rsidRDefault="00804F30" w:rsidP="00804F30">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ascii="Times New Roman" w:eastAsia="Arial" w:hAnsi="Times New Roman" w:cs="Times New Roman"/>
          <w:b/>
          <w:caps/>
          <w:sz w:val="24"/>
          <w:szCs w:val="24"/>
        </w:rPr>
      </w:pPr>
    </w:p>
    <w:p w14:paraId="46C9267B"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21.1 Nesant Tiekėjo kaltės ir esant aplinkybėms, kurių Tiekėjas negalėjo numatyti, dėl kurių Tiekėjas negali vykdyti savo sutartinių įsipareigojimų ir (arba) esant kitoms nenumatytoms aplinkybėms, Sutarties šalys turi teisę inicijuoti Prekių (jų dalies) tiekimo sustabdymą iki atitinkamų aplinkybių pasibaigimo. </w:t>
      </w:r>
    </w:p>
    <w:p w14:paraId="2DD61D45"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21.2. Prekių (jų dalies) tiekimas gali būti stabdomas esant bent vienai iš šių aplinkybių: </w:t>
      </w:r>
    </w:p>
    <w:p w14:paraId="0A2D98B7"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1248643F"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21.2.2. Pirkėjas Sutartyje nurodyta tvarka negali vykdyti savo įsipareigojimų dėl nenumatytų aplinkybių, o Tiekėjas dėl to negali vykdyti Sutarties; </w:t>
      </w:r>
    </w:p>
    <w:p w14:paraId="7E3A8E76"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21.2.3. dėl pirkimo dokumentuose nenumatytų darbų, paslaugų ir (ar) prekių, kurių poreikis paaiškėjo tik pradėjus vykdyti Sutartį ir šis poreikis negalėjo būti numatytas Pirkėjo pirkimo dokumentuose ir Tiekėjo kaip patyrusio šios srities profesionalo, būtina atlikti papildomą pirkimą arba pakeisti Sutartį vadovaujantis teisės aktų nuostatomis. Aplinkybė taikoma, jei Sutarties vykdymo metu paaiškėjęs poreikis tiesiogiai daro įtaką Sutarties vykdymui; </w:t>
      </w:r>
    </w:p>
    <w:p w14:paraId="2778534F"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21.2.4. ne dėl Pirkėjo kaltės vėluoja kitos Pirkėjo pirkimo sutarties, turinčios tiesioginės įtakos šiai Sutarčiai, vykdymas;  </w:t>
      </w:r>
    </w:p>
    <w:p w14:paraId="4E20BCB7"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21.2.5. esant bet kokiam uždelsimui, kliūtims ar trukdymams, sukeltiems Tiekėjui kitų trečiųjų asmenų ne dėl Tiekėjo ne laiku ar netinkamai pagal Sutarties sąlygas ir tvarką įvykdytų sutartinių įsipareigojimų; </w:t>
      </w:r>
    </w:p>
    <w:p w14:paraId="58F4891A"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21.2.6. pasikeitus galiojančiam teisės aktui ar įsigaliojus naujam teisės aktui, kuris turi įtakos šios Sutarties vykdymui; </w:t>
      </w:r>
    </w:p>
    <w:p w14:paraId="383C955E"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21.2.7. sutartinių įsipareigojimų stabdymo būtinybė atsirado dėl sustabdyto Pirkėjo Prekių pirkimui skirto finansavimo arba finansavimo trūkumo; </w:t>
      </w:r>
    </w:p>
    <w:p w14:paraId="073B18B5"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lastRenderedPageBreak/>
        <w:t>21.2.8. jei manoma, kad dėl esminių Sutarties pažeidimų Sutartis tampa negaliojančia, – kad būtų galima patikrinti, ar iš tikrųjų buvo padaryti esminiai Sutarties pažeidimai. Jei įtarimai nepasitvirtina, Sutartis vėl pradedama vykdyti;</w:t>
      </w:r>
    </w:p>
    <w:p w14:paraId="012F9E44"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21.2.9. dėl teisminių (arbitražinių) ginčų su Pirkėju ar trečiaisiais asmenimis, kurių dalykas yra tiesiogiai susijęs su Sutarties vykdymu. </w:t>
      </w:r>
    </w:p>
    <w:p w14:paraId="1AD74742"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 xml:space="preserve">21.3. Jei Prekių (jų dalies) tiekimo stabdymas atliekamas laikantis Bendrųjų sąlygų 21.2 punkte nustatytos tvarkos, tai toks stabdymas laikomas Sutarties vykdymu joje numatytomis sąlygomis ir nelaikomas Sutarties keitimu. Jei stabdymas vykdomas dėl kitų aplinkybių, nenurodytų Bendrųjų sąlygų 21.2 punkte ar (ir) nesilaikant šiame skyriuje nustatytos tvarkos, tai laikoma Sutarties keitimu, kuris gali būti atliekamas, vadovaujantis VPĮ nuostatomis. </w:t>
      </w:r>
    </w:p>
    <w:p w14:paraId="4FD57D6D"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21.4. Atsiradus aplinkybėms, dėl kurių Tiekėjas negali vykdyti sutartinių įsipareigojimų, Tiekėjas apie tai nedelsdamas privalo informuoti Pirkėją, pateikdamas informaciją ir sutartinių įsipareigojimų vykdymo negalimumą dėl aplinkybių, nepriklausančių nuo Tiekėjo, pagrindžiančius dokumentus. </w:t>
      </w:r>
    </w:p>
    <w:p w14:paraId="4C39AAC2"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21.5. Pirkėjas priima sprendimą dėl sutartinių įsipareigojimų (jų dalies) vykdymo stabdymo ir informuoja Tiekėją apie tai raštu nuo atitinkamų aplinkybių atsiradimo ir/arba Tiekėjo prašymo sustabdyti sutartinių įsipareigojimų vykdymą gavimo.  </w:t>
      </w:r>
    </w:p>
    <w:p w14:paraId="5B58A2B3"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21.6. Šalys susitaria, kad sutartinių įsipareigojimų vykdymo sustabdymo terminas į Sutarties vykdymo terminą nėra įskaičiuojamas, jo metu sutartiniai įsipareigojimai nevykdomi ir už šį periodą Pirkėjas Tiekėjui nemoka jokių mokėjimų, baudų ar prastovų. </w:t>
      </w:r>
    </w:p>
    <w:p w14:paraId="72669F24"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21.7. Jeigu Sutartyje numatytų prievolių įvykdymo terminai buvo sustabdyti Sutartyje nustatytais pagrindais, jie atnaujinami pasibaigus sustabdymą lėmusioms aplinkybėms arba Šalių susitarime nurodytam terminui, priklausomai nuo to, kuris įvyksta anksčiau.  </w:t>
      </w:r>
    </w:p>
    <w:p w14:paraId="65F41A6B"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21.8. Atnaujinus Sutarties vykdymą, neįvykdytų prievolių (jų dalies) įvykdymo terminai ir Sutarties galiojimas pratęsiami tokiam terminui, kiek buvo likę laiko jų įvykdymui (Sutarties galiojimui) jų sustabdymo metu. </w:t>
      </w:r>
    </w:p>
    <w:p w14:paraId="60A65BE7"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21.9. Jei sutartinių įsipareigojimų vykdymas buvo sustabdytas laikotarpiui, ne trumpesniam nei 30 (trisdešimt) dienų, praėjus 30 (trisdešimt) dienų, viena Šalis gali rašytiniu pranešimu kitos Šalies pareikalauti atnaujinti Sutarties vykdymą. Šaliai be pagrįstų aplinkybių neatnaujinus Sutarties vykdymo per 10 (dešimt) dienų nuo atitinkamo kreipimosi, kita Šalis gali nutraukti Sutartį, apie tai įspėjusi prieš 10 (dešimt) dienų. </w:t>
      </w:r>
    </w:p>
    <w:p w14:paraId="69208F5F"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p>
    <w:p w14:paraId="21292347" w14:textId="77777777" w:rsidR="00804F30" w:rsidRPr="00804F30" w:rsidRDefault="00804F30" w:rsidP="00804F30">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ascii="Times New Roman" w:eastAsia="Arial" w:hAnsi="Times New Roman" w:cs="Times New Roman"/>
          <w:b/>
          <w:caps/>
          <w:sz w:val="24"/>
          <w:szCs w:val="24"/>
        </w:rPr>
      </w:pPr>
      <w:r w:rsidRPr="00804F30">
        <w:rPr>
          <w:rFonts w:ascii="Times New Roman" w:eastAsia="Arial" w:hAnsi="Times New Roman" w:cs="Times New Roman"/>
          <w:b/>
          <w:bCs/>
          <w:caps/>
          <w:sz w:val="24"/>
          <w:szCs w:val="24"/>
        </w:rPr>
        <w:t>22.</w:t>
      </w:r>
      <w:r w:rsidRPr="00804F30">
        <w:rPr>
          <w:rFonts w:ascii="Times New Roman" w:eastAsia="Arial" w:hAnsi="Times New Roman" w:cs="Times New Roman"/>
          <w:b/>
          <w:bCs/>
          <w:caps/>
          <w:sz w:val="24"/>
          <w:szCs w:val="24"/>
        </w:rPr>
        <w:tab/>
      </w:r>
      <w:r w:rsidRPr="00804F30">
        <w:rPr>
          <w:rFonts w:ascii="Times New Roman" w:eastAsia="Arial" w:hAnsi="Times New Roman" w:cs="Times New Roman"/>
          <w:b/>
          <w:caps/>
          <w:sz w:val="24"/>
          <w:szCs w:val="24"/>
        </w:rPr>
        <w:t>Sutarties nutraukimas</w:t>
      </w:r>
    </w:p>
    <w:p w14:paraId="423B269F" w14:textId="77777777" w:rsidR="00804F30" w:rsidRPr="00804F30" w:rsidRDefault="00804F30" w:rsidP="00804F30">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ascii="Times New Roman" w:eastAsia="Arial" w:hAnsi="Times New Roman" w:cs="Times New Roman"/>
          <w:b/>
          <w:caps/>
          <w:sz w:val="24"/>
          <w:szCs w:val="24"/>
        </w:rPr>
      </w:pPr>
    </w:p>
    <w:p w14:paraId="724574B4" w14:textId="77777777" w:rsidR="00804F30" w:rsidRPr="00804F30" w:rsidRDefault="00804F30" w:rsidP="00804F30">
      <w:pPr>
        <w:tabs>
          <w:tab w:val="left" w:pos="567"/>
          <w:tab w:val="left" w:pos="851"/>
          <w:tab w:val="left" w:pos="992"/>
          <w:tab w:val="left" w:pos="1134"/>
        </w:tabs>
        <w:spacing w:after="0" w:line="240" w:lineRule="auto"/>
        <w:jc w:val="both"/>
        <w:rPr>
          <w:rFonts w:ascii="Times New Roman" w:eastAsia="Cambria" w:hAnsi="Times New Roman" w:cs="Times New Roman"/>
          <w:b/>
          <w:bCs/>
          <w:sz w:val="24"/>
          <w:szCs w:val="24"/>
        </w:rPr>
      </w:pPr>
      <w:r w:rsidRPr="00804F30">
        <w:rPr>
          <w:rFonts w:ascii="Times New Roman" w:eastAsia="Cambria" w:hAnsi="Times New Roman" w:cs="Times New Roman"/>
          <w:sz w:val="24"/>
          <w:szCs w:val="24"/>
        </w:rPr>
        <w:t>Sutartis gali būti nutraukiama VPĮ 90 straipsnyje ir Sutartyje numatytais atvejais, įskaitant galimybę nutraukti Sutartį Šalių susitarimu.</w:t>
      </w:r>
    </w:p>
    <w:p w14:paraId="6D9B2083" w14:textId="77777777" w:rsidR="00804F30" w:rsidRPr="00804F30" w:rsidRDefault="00804F30" w:rsidP="00804F30">
      <w:pPr>
        <w:tabs>
          <w:tab w:val="left" w:pos="567"/>
          <w:tab w:val="left" w:pos="851"/>
          <w:tab w:val="left" w:pos="992"/>
          <w:tab w:val="left" w:pos="1134"/>
        </w:tabs>
        <w:spacing w:after="0" w:line="240" w:lineRule="auto"/>
        <w:jc w:val="both"/>
        <w:rPr>
          <w:rFonts w:ascii="Times New Roman" w:eastAsia="Cambria" w:hAnsi="Times New Roman" w:cs="Times New Roman"/>
          <w:b/>
          <w:bCs/>
          <w:sz w:val="24"/>
          <w:szCs w:val="24"/>
        </w:rPr>
      </w:pPr>
    </w:p>
    <w:p w14:paraId="733B3CFE" w14:textId="77777777" w:rsidR="00804F30" w:rsidRPr="00804F30" w:rsidRDefault="00804F30" w:rsidP="00804F30">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ascii="Times New Roman" w:eastAsia="Arial" w:hAnsi="Times New Roman" w:cs="Times New Roman"/>
          <w:b/>
          <w:sz w:val="24"/>
          <w:szCs w:val="24"/>
        </w:rPr>
      </w:pPr>
      <w:r w:rsidRPr="00804F30">
        <w:rPr>
          <w:rFonts w:ascii="Times New Roman" w:eastAsia="Arial" w:hAnsi="Times New Roman" w:cs="Times New Roman"/>
          <w:b/>
          <w:bCs/>
          <w:sz w:val="24"/>
          <w:szCs w:val="24"/>
        </w:rPr>
        <w:t>22.1.</w:t>
      </w:r>
      <w:r w:rsidRPr="00804F30">
        <w:rPr>
          <w:rFonts w:ascii="Times New Roman" w:eastAsia="Arial" w:hAnsi="Times New Roman" w:cs="Times New Roman"/>
          <w:b/>
          <w:bCs/>
          <w:sz w:val="24"/>
          <w:szCs w:val="24"/>
        </w:rPr>
        <w:tab/>
      </w:r>
      <w:r w:rsidRPr="00804F30">
        <w:rPr>
          <w:rFonts w:ascii="Times New Roman" w:eastAsia="Arial" w:hAnsi="Times New Roman" w:cs="Times New Roman"/>
          <w:b/>
          <w:sz w:val="24"/>
          <w:szCs w:val="24"/>
        </w:rPr>
        <w:t>Pretenzijos dėl Sutarties pažeidimų</w:t>
      </w:r>
    </w:p>
    <w:p w14:paraId="429FE2C5" w14:textId="77777777" w:rsidR="00804F30" w:rsidRPr="00804F30" w:rsidRDefault="00804F30" w:rsidP="00804F30">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Times New Roman" w:eastAsia="Arial" w:hAnsi="Times New Roman" w:cs="Times New Roman"/>
          <w:b/>
          <w:sz w:val="24"/>
          <w:szCs w:val="24"/>
        </w:rPr>
      </w:pPr>
    </w:p>
    <w:p w14:paraId="0ACB7B35"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22.1.1. Jeigu Šalis pažeidžia Sutartį arba įstatymus bei kitus teisės aktus, kita Šalis turi teisę pareikšti jai rašytinę pretenziją, nurodyti, kokią Sutarties ar įstatymų bei kitų teisės aktų nuostatą ir kokiu būdu priešinga Šalis pažeidė bei nustatyti protingą terminą ištaisyti pažeidimą. Tuo atveju, jeigu Šalis tokioje pretenzijoje įspėja kitą Šalį apie Sutarties nutraukimą, jeigu ši neištaisys pažeidimo, pretenzijoje turi būti nustatytas protingas terminas pažeidimui ištaisyti.  </w:t>
      </w:r>
    </w:p>
    <w:p w14:paraId="3B42595A"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 Pretenziją gavusios Šalies pasiūlytasis terminas pakeičia terminą, nurodytą pretenzijoje, tik jeigu kita Šalis jį patvirtina. </w:t>
      </w:r>
    </w:p>
    <w:p w14:paraId="7B6A94E7"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p>
    <w:p w14:paraId="42DF5F7F" w14:textId="77777777" w:rsidR="00804F30" w:rsidRPr="00804F30" w:rsidRDefault="00804F30" w:rsidP="00804F30">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ascii="Times New Roman" w:eastAsia="Arial" w:hAnsi="Times New Roman" w:cs="Times New Roman"/>
          <w:b/>
          <w:sz w:val="24"/>
          <w:szCs w:val="24"/>
        </w:rPr>
      </w:pPr>
      <w:r w:rsidRPr="00804F30">
        <w:rPr>
          <w:rFonts w:ascii="Times New Roman" w:eastAsia="Arial" w:hAnsi="Times New Roman" w:cs="Times New Roman"/>
          <w:b/>
          <w:bCs/>
          <w:sz w:val="24"/>
          <w:szCs w:val="24"/>
        </w:rPr>
        <w:lastRenderedPageBreak/>
        <w:t>22.2.</w:t>
      </w:r>
      <w:r w:rsidRPr="00804F30">
        <w:rPr>
          <w:rFonts w:ascii="Times New Roman" w:eastAsia="Arial" w:hAnsi="Times New Roman" w:cs="Times New Roman"/>
          <w:b/>
          <w:bCs/>
          <w:sz w:val="24"/>
          <w:szCs w:val="24"/>
        </w:rPr>
        <w:tab/>
      </w:r>
      <w:r w:rsidRPr="00804F30">
        <w:rPr>
          <w:rFonts w:ascii="Times New Roman" w:eastAsia="Arial" w:hAnsi="Times New Roman" w:cs="Times New Roman"/>
          <w:b/>
          <w:sz w:val="24"/>
          <w:szCs w:val="24"/>
        </w:rPr>
        <w:t>Sutarties nutraukimas Pirkėjo iniciatyva</w:t>
      </w:r>
    </w:p>
    <w:p w14:paraId="0E5F7577" w14:textId="77777777" w:rsidR="00804F30" w:rsidRPr="00804F30" w:rsidRDefault="00804F30" w:rsidP="00804F30">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Times New Roman" w:eastAsia="Arial" w:hAnsi="Times New Roman" w:cs="Times New Roman"/>
          <w:b/>
          <w:sz w:val="24"/>
          <w:szCs w:val="24"/>
        </w:rPr>
      </w:pPr>
    </w:p>
    <w:p w14:paraId="7F2A0009"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22.3.1. Pirkėjas  vienašališkai nutraukia Sutartį, įspėjęs Tiekėją raštu prieš ne trumpesnį nei 5 (penkių) dienų terminą, jeigu Tiekėjas padaro esminį Sutarties pažeidimą, nurodytą Specialiosiose sąlygose. Pirkėjas taip pat turi teisę nutraukti Sutartį, jeigu Tiekėjas padaro Sutarties pažeidimą, kuris atitinka esminio Sutarties pažeidimo požymius, nurodytus Lietuvos Respublikos civiliniame kodekse, ir, gavęs Pirkėjo pretenziją, per pretenzijoje nurodytą terminą neištaiso pažeidimo. </w:t>
      </w:r>
    </w:p>
    <w:p w14:paraId="0950671D"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22.3.2. Pirkėjas turi teisę vienašališkai nutraukti Sutartį ar jos dalį raštu įspėjęs Tiekėją prieš ne trumpesnį nei 10 (dešimties) dienų terminą, jeigu: </w:t>
      </w:r>
    </w:p>
    <w:p w14:paraId="6C90712A"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22.3.2.1. Tiekėjui yra iškelta bankroto byla, pradėtas bankroto procesas ne teismo tvarka, jis tampa nemokus arba yra nemokumo tikimybė, sustabdo ūkinę veiklą ar susidaro analogiška situacija</w:t>
      </w:r>
      <w:r w:rsidRPr="00804F30">
        <w:rPr>
          <w:rFonts w:ascii="Times New Roman" w:eastAsia="Times New Roman" w:hAnsi="Times New Roman" w:cs="Times New Roman"/>
          <w:color w:val="000000"/>
          <w:sz w:val="24"/>
          <w:szCs w:val="24"/>
          <w:shd w:val="clear" w:color="auto" w:fill="FFFFFF"/>
        </w:rPr>
        <w:t>;</w:t>
      </w:r>
      <w:r w:rsidRPr="00804F30">
        <w:rPr>
          <w:rFonts w:ascii="Times New Roman" w:eastAsia="Times New Roman" w:hAnsi="Times New Roman" w:cs="Times New Roman"/>
          <w:color w:val="000000"/>
          <w:sz w:val="24"/>
          <w:szCs w:val="24"/>
        </w:rPr>
        <w:t> </w:t>
      </w:r>
    </w:p>
    <w:p w14:paraId="7C5249D9" w14:textId="77777777" w:rsidR="00804F30" w:rsidRPr="00804F30" w:rsidRDefault="00804F30" w:rsidP="00804F30">
      <w:pPr>
        <w:tabs>
          <w:tab w:val="left" w:pos="567"/>
        </w:tabs>
        <w:spacing w:after="0" w:line="240" w:lineRule="auto"/>
        <w:jc w:val="both"/>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22.3.2.2. Tiekėjo padėtis pasikeičia ir jis atitinka pirkimo dokumentuose nustatytą pašalinimo pagrindą, kuris taikomas ir Sutarties galiojimo metu;</w:t>
      </w:r>
    </w:p>
    <w:p w14:paraId="7BE7F1C1"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22.3.2.3. pasikeičia teisės aktai, susiję su Sutarties objektu, Sutarties vykdymu, ar su Pirkėjo vykdoma veikla, kuriai buvo sudaryta Sutartis, ir dėl tokių pakeitimų Pirkėjas nusprendžia nutraukti Sutartį;  </w:t>
      </w:r>
    </w:p>
    <w:p w14:paraId="0C3276EC"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22.3.2.4. Pirkėjas nusprendžia nebevykdyti veiklos, kurios vykdymui Sutartimi įsigyjamos Prekės ir Sutarties poreikis išnyksta; </w:t>
      </w:r>
    </w:p>
    <w:p w14:paraId="0708EE51"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22.3.2.5. Pirkėjo valdymo organas priima sprendimą(-</w:t>
      </w:r>
      <w:proofErr w:type="spellStart"/>
      <w:r w:rsidRPr="00804F30">
        <w:rPr>
          <w:rFonts w:ascii="Times New Roman" w:eastAsia="Times New Roman" w:hAnsi="Times New Roman" w:cs="Times New Roman"/>
          <w:sz w:val="24"/>
          <w:szCs w:val="24"/>
        </w:rPr>
        <w:t>us</w:t>
      </w:r>
      <w:proofErr w:type="spellEnd"/>
      <w:r w:rsidRPr="00804F30">
        <w:rPr>
          <w:rFonts w:ascii="Times New Roman" w:eastAsia="Times New Roman" w:hAnsi="Times New Roman" w:cs="Times New Roman"/>
          <w:sz w:val="24"/>
          <w:szCs w:val="24"/>
        </w:rPr>
        <w:t>), dėl kurio(-</w:t>
      </w:r>
      <w:proofErr w:type="spellStart"/>
      <w:r w:rsidRPr="00804F30">
        <w:rPr>
          <w:rFonts w:ascii="Times New Roman" w:eastAsia="Times New Roman" w:hAnsi="Times New Roman" w:cs="Times New Roman"/>
          <w:sz w:val="24"/>
          <w:szCs w:val="24"/>
        </w:rPr>
        <w:t>ių</w:t>
      </w:r>
      <w:proofErr w:type="spellEnd"/>
      <w:r w:rsidRPr="00804F30">
        <w:rPr>
          <w:rFonts w:ascii="Times New Roman" w:eastAsia="Times New Roman" w:hAnsi="Times New Roman" w:cs="Times New Roman"/>
          <w:sz w:val="24"/>
          <w:szCs w:val="24"/>
        </w:rPr>
        <w:t>) Sutarties poreikis išnyksta; </w:t>
      </w:r>
    </w:p>
    <w:p w14:paraId="7CAB3DD6"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22.3.2.6. pasikeičia (pablogėja) Pirkėjo finansinė padėtis ar Pirkėjas negauna / netenka finansavimo ir dėl šios priežasties nusprendžia nutraukti Sutartį; </w:t>
      </w:r>
    </w:p>
    <w:p w14:paraId="50704595"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22.3.2.7. keičiasi Pirkėjo organizacinė struktūra – juridinis statusas, pobūdis ar valdymo struktūra ir tai gali turėti įtakos tinkamam Sutarties įvykdymui arba Sutarties poreikiui; </w:t>
      </w:r>
    </w:p>
    <w:p w14:paraId="7E2A554B"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22.3.2.8. nebelieka perkamų Prekių poreikio; </w:t>
      </w:r>
    </w:p>
    <w:p w14:paraId="39171B3A"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22.3.2.9. Pirkėjas iš pirkimų priežiūrą atliekančių institucijų gauna nurodymą / rekomendaciją nutraukti Sutartį;</w:t>
      </w:r>
    </w:p>
    <w:p w14:paraId="467C5903"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22.3.2.10. Tiekėjas nepratęsia arba nepateikia Sutarties įvykdymo užtikrinimo per Sutartyje nustatytą terminą;</w:t>
      </w:r>
    </w:p>
    <w:p w14:paraId="2B6F92DF" w14:textId="77777777" w:rsidR="00804F30" w:rsidRPr="00804F30" w:rsidRDefault="00804F30" w:rsidP="00804F30">
      <w:pPr>
        <w:tabs>
          <w:tab w:val="left" w:pos="567"/>
        </w:tabs>
        <w:spacing w:after="0" w:line="240" w:lineRule="auto"/>
        <w:jc w:val="both"/>
        <w:textAlignment w:val="baseline"/>
        <w:rPr>
          <w:rFonts w:ascii="Times New Roman" w:eastAsia="Arial" w:hAnsi="Times New Roman" w:cs="Times New Roman"/>
          <w:sz w:val="24"/>
          <w:szCs w:val="24"/>
        </w:rPr>
      </w:pPr>
      <w:r w:rsidRPr="00804F30">
        <w:rPr>
          <w:rFonts w:ascii="Times New Roman" w:eastAsia="Times New Roman" w:hAnsi="Times New Roman" w:cs="Times New Roman"/>
          <w:sz w:val="24"/>
          <w:szCs w:val="24"/>
        </w:rPr>
        <w:t>22.3.2.11.</w:t>
      </w:r>
      <w:r w:rsidRPr="00804F30">
        <w:rPr>
          <w:rFonts w:ascii="Times New Roman" w:eastAsia="Arial" w:hAnsi="Times New Roman" w:cs="Times New Roman"/>
          <w:sz w:val="24"/>
          <w:szCs w:val="24"/>
        </w:rPr>
        <w:t xml:space="preserve"> Tiekėjas atsisako pašalinti arba nepašalina Prekių trūkumų per Pirkėjo nustatytus protingus terminus;</w:t>
      </w:r>
    </w:p>
    <w:p w14:paraId="72623320"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22.3.2.12. Tiekėjas pažeidžia Sutartį arba įstatymus bei kitus teisės aktus ir per Pirkėjo rašytinėje pretenzijoje nurodytą terminą neištaiso pažeidimo.</w:t>
      </w:r>
    </w:p>
    <w:p w14:paraId="3C5042B8"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22.3.3. Sutartis laikoma niekine ir negaliojančia, jei nustatoma, kad Sutarties vykdymas prieštarauja Lietuvos Respublikoje įgyvendinamoms privalomoms tarptautinėms sankcijoms, kaip tai apibrėžta Lietuvos Respublikos tarptautinių sankcijų įstatyme (toliau – Sankcijų įstatymas) r kituose tarptautiniuose, Europos Sąjungos ir Lietuvos Respublikos teisės aktuose (bent vienai iš taikomų sankcijų). Sutarties negaliojimo momentas nustatomas vadovaujantis minėtu įstatymu. </w:t>
      </w:r>
    </w:p>
    <w:p w14:paraId="6E1C5C7D"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22.3.4.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 </w:t>
      </w:r>
    </w:p>
    <w:p w14:paraId="51152AD5"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 xml:space="preserve">22.3.5. Jei Sutartis nutraukiama Tiekėjui iš esmės pažeidus Sutartį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tiesioginius nuostolius, susijusius su Sutarties nutraukimu. Jeigu Specialiosiose sąlygose yra numatyta, kad tinkamas Sutarties įvykdymas yra užtikrinamas Sutarties įvykdymo užtikrinimu, Tiekėjas įsipareigoja Pirkėjui sumokėti likusią dalį Specialiosiose sąlygose nurodytos dydžio baudos ir atlyginti tiesioginius nuostolius, susijusius su Sutarties nutraukimu, kiek jų nepadengia Sutarties įvykdymo užtikrinimas. </w:t>
      </w:r>
      <w:r w:rsidRPr="00804F30">
        <w:rPr>
          <w:rFonts w:ascii="Times New Roman" w:eastAsia="Times New Roman" w:hAnsi="Times New Roman" w:cs="Times New Roman"/>
          <w:sz w:val="24"/>
          <w:szCs w:val="24"/>
        </w:rPr>
        <w:lastRenderedPageBreak/>
        <w:t>Pirkėjui pareiškus reikalavimą atlyginti patirtus nuostolius, baudos suma įskaitoma į nuostolių atlyginimą. </w:t>
      </w:r>
    </w:p>
    <w:p w14:paraId="34191E4C"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22.3.6. Pirkėjas turi teisę vienašališkai nutraukti Sutartį ir kitais Specialiosiose sąlygose (jei taikoma) ir įstatymuose bei kituose teisės aktuose įtvirtintais atvejais. </w:t>
      </w:r>
    </w:p>
    <w:p w14:paraId="42AC192F"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22.3.7. Sutartis laikoma nutraukta kitą dieną po to, kai pasibaigia įspėjimo apie Sutarties nutraukimą terminas.  </w:t>
      </w:r>
    </w:p>
    <w:p w14:paraId="5F4EF62A"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22.3.8. Tais atvejais, kai Tiekėjas pašalina pažeidimą ar išnyksta aplinkybės, dėl kurių buvo inicijuota Sutarties nutraukimo procedūra, Sutartis negali būti nutraukiama ir įspėjimas apie Sutarties nutraukimą netenka galios, jei Tiekėjas informuoja apie pašalintą pažeidimą ar išnykusias aplinkybes, dėl kurių buvo inicijuota Sutarties nutraukimo procedūra, Pirkėją. </w:t>
      </w:r>
    </w:p>
    <w:p w14:paraId="73469E25"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p>
    <w:p w14:paraId="772DD910"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center"/>
        <w:rPr>
          <w:rFonts w:ascii="Times New Roman" w:eastAsia="Arial" w:hAnsi="Times New Roman" w:cs="Times New Roman"/>
          <w:b/>
          <w:bCs/>
          <w:sz w:val="24"/>
          <w:szCs w:val="24"/>
        </w:rPr>
      </w:pPr>
      <w:r w:rsidRPr="00804F30">
        <w:rPr>
          <w:rFonts w:ascii="Times New Roman" w:eastAsia="Arial" w:hAnsi="Times New Roman" w:cs="Times New Roman"/>
          <w:b/>
          <w:bCs/>
          <w:sz w:val="24"/>
          <w:szCs w:val="24"/>
        </w:rPr>
        <w:t>22.3.</w:t>
      </w:r>
      <w:r w:rsidRPr="00804F30">
        <w:rPr>
          <w:rFonts w:ascii="Times New Roman" w:eastAsia="Arial" w:hAnsi="Times New Roman" w:cs="Times New Roman"/>
          <w:b/>
          <w:bCs/>
          <w:sz w:val="24"/>
          <w:szCs w:val="24"/>
        </w:rPr>
        <w:tab/>
        <w:t>Sutarties nutraukimas Tiekėjo iniciatyva</w:t>
      </w:r>
    </w:p>
    <w:p w14:paraId="34ED431C" w14:textId="77777777" w:rsidR="00804F30" w:rsidRPr="00804F30" w:rsidRDefault="00804F30" w:rsidP="00804F30">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b/>
          <w:bCs/>
          <w:sz w:val="24"/>
          <w:szCs w:val="24"/>
        </w:rPr>
      </w:pPr>
    </w:p>
    <w:p w14:paraId="0D344C3C"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22.4.1.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be PVM ir Pirkėjas, gavęs Tiekėjo pretenziją, per 30 (trisdešimt) dienų nesumoka Tiekėjui mokėtinų sumų. </w:t>
      </w:r>
    </w:p>
    <w:p w14:paraId="2A5D6314"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22.4.2. Tiekėjas turi teisę vienašališkai nutraukti Sutartį, įspėjęs Pirkėją raštu prieš ne trumpesnį nei 10 (dešimties) dienų terminą, jeigu:</w:t>
      </w:r>
    </w:p>
    <w:p w14:paraId="5BAEC277"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22.4.2.1. Pirkėjui yra iškelta bankroto byla, pradėtas procesas dėl bankroto ne teismo tvarka, jis tampa nemokus arba yra nemokumo tikimybė, Pirkėjas sustabdo veiklą, arba kituose teisės aktuose numatyta tvarka susidaro analogiška situacija;</w:t>
      </w:r>
    </w:p>
    <w:p w14:paraId="5A674504"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22.4.2.2. Pirkėjas pažeidžia Sutartį arba įstatymus bei kitus teisės aktus ir per Tiekėjo rašytinėje pretenzijoje nurodytą terminą neištaiso pažeidimo. </w:t>
      </w:r>
    </w:p>
    <w:p w14:paraId="46CF98F9"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22.4.3. Jeigu 22.4.1. nurodytos aplinkybės yra susijusios tik su atskira dalimi arba atskiru Susitarimu, Tiekėjas turi teisę nutraukti Sutartį tik tos dalies atžvilgiu arba nutraukti tik tokį Susitarimą. </w:t>
      </w:r>
    </w:p>
    <w:p w14:paraId="252C5F3A"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22.4.4. Tiekėjas turi teisę vienašališkai nutraukti Sutartį ir kitais įstatymuose bei kituose teisės aktuose įtvirtintais atvejais. </w:t>
      </w:r>
    </w:p>
    <w:p w14:paraId="324DF496"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22.4.5. Sutartis laikoma nutraukta kitą dieną po to, kai pasibaigia įspėjimo apie Sutarties nutraukimą terminas. </w:t>
      </w:r>
    </w:p>
    <w:p w14:paraId="73ACE107"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22.4.6.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apie pašalintą pažeidimą arba išnykusias aplinkybes, dėl kurių buvo inicijuota Sutarties nutraukimo procedūra, Tiekėją. </w:t>
      </w:r>
    </w:p>
    <w:p w14:paraId="4A41AEC5"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p>
    <w:p w14:paraId="54DAA4B1" w14:textId="77777777" w:rsidR="00804F30" w:rsidRPr="00804F30" w:rsidRDefault="00804F30" w:rsidP="00804F30">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ascii="Times New Roman" w:eastAsia="Arial" w:hAnsi="Times New Roman" w:cs="Times New Roman"/>
          <w:b/>
          <w:sz w:val="24"/>
          <w:szCs w:val="24"/>
        </w:rPr>
      </w:pPr>
      <w:r w:rsidRPr="00804F30">
        <w:rPr>
          <w:rFonts w:ascii="Times New Roman" w:eastAsia="Arial" w:hAnsi="Times New Roman" w:cs="Times New Roman"/>
          <w:b/>
          <w:bCs/>
          <w:sz w:val="24"/>
          <w:szCs w:val="24"/>
        </w:rPr>
        <w:t>22.4.</w:t>
      </w:r>
      <w:r w:rsidRPr="00804F30">
        <w:rPr>
          <w:rFonts w:ascii="Times New Roman" w:eastAsia="Arial" w:hAnsi="Times New Roman" w:cs="Times New Roman"/>
          <w:b/>
          <w:bCs/>
          <w:sz w:val="24"/>
          <w:szCs w:val="24"/>
        </w:rPr>
        <w:tab/>
      </w:r>
      <w:r w:rsidRPr="00804F30">
        <w:rPr>
          <w:rFonts w:ascii="Times New Roman" w:eastAsia="Arial" w:hAnsi="Times New Roman" w:cs="Times New Roman"/>
          <w:b/>
          <w:sz w:val="24"/>
          <w:szCs w:val="24"/>
        </w:rPr>
        <w:t>Šalių teisės ir pareigos Sutarties nutraukimo atveju</w:t>
      </w:r>
    </w:p>
    <w:p w14:paraId="62ECEE12" w14:textId="77777777" w:rsidR="00804F30" w:rsidRPr="00804F30" w:rsidRDefault="00804F30" w:rsidP="00804F30">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ascii="Times New Roman" w:eastAsia="Arial" w:hAnsi="Times New Roman" w:cs="Times New Roman"/>
          <w:b/>
          <w:sz w:val="24"/>
          <w:szCs w:val="24"/>
        </w:rPr>
      </w:pPr>
    </w:p>
    <w:p w14:paraId="3676053A"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22.5.1. Sutarties nutraukimas neturi įtakos ginčų nagrinėjimo tvarką nustatančių Sutarties sąlygų ir kitų Sutarties sąlygų, kurios pagal savo esmę lieka galioti ir po Sutarties nutraukimo, galiojimui. </w:t>
      </w:r>
    </w:p>
    <w:p w14:paraId="68B34FFE"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22.5.2. Nutraukus Sutartį, Šalys privalo: </w:t>
      </w:r>
    </w:p>
    <w:p w14:paraId="4210BFE1"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22.5.2.1. įsitikinti, jog iki Sutarties nutraukimo dienos pristatytos Prekės ir kiti atlikti veiksmai atitinka Sutarties reikalavimus ir Šalys dėl to viena kitai nebereikš pretenzijų; </w:t>
      </w:r>
    </w:p>
    <w:p w14:paraId="179DF734"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22.5.2.2. atsiskaityti už iki Sutarties nutraukimo pristatytas Prekes, atitinkančias Sutarties reikalavimus; </w:t>
      </w:r>
    </w:p>
    <w:p w14:paraId="22213EEA"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22.5.2.3. per 10 (dešimt) dienų nuo pranešimo apie Sutarties nutraukimą gavimo dienos perduoti viena kitai visus dokumentus, kuriuos buvo būtina perduoti pagal Sutarties nuostatas. </w:t>
      </w:r>
    </w:p>
    <w:p w14:paraId="7077533F" w14:textId="77777777" w:rsidR="00804F30" w:rsidRPr="00804F30" w:rsidRDefault="00804F30" w:rsidP="00804F30">
      <w:pPr>
        <w:tabs>
          <w:tab w:val="left" w:pos="567"/>
        </w:tabs>
        <w:spacing w:after="0" w:line="240" w:lineRule="auto"/>
        <w:jc w:val="both"/>
        <w:textAlignment w:val="baseline"/>
        <w:rPr>
          <w:rFonts w:ascii="Times New Roman" w:eastAsia="Times New Roman" w:hAnsi="Times New Roman" w:cs="Times New Roman"/>
          <w:sz w:val="24"/>
          <w:szCs w:val="24"/>
        </w:rPr>
      </w:pPr>
    </w:p>
    <w:p w14:paraId="2CC19997" w14:textId="77777777" w:rsidR="00804F30" w:rsidRPr="00804F30" w:rsidRDefault="00804F30" w:rsidP="00804F30">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ascii="Times New Roman" w:eastAsia="Arial" w:hAnsi="Times New Roman" w:cs="Times New Roman"/>
          <w:b/>
          <w:caps/>
          <w:sz w:val="24"/>
          <w:szCs w:val="24"/>
        </w:rPr>
      </w:pPr>
      <w:r w:rsidRPr="00804F30">
        <w:rPr>
          <w:rFonts w:ascii="Times New Roman" w:eastAsia="Arial" w:hAnsi="Times New Roman" w:cs="Times New Roman"/>
          <w:b/>
          <w:bCs/>
          <w:caps/>
          <w:sz w:val="24"/>
          <w:szCs w:val="24"/>
        </w:rPr>
        <w:lastRenderedPageBreak/>
        <w:t>23.</w:t>
      </w:r>
      <w:r w:rsidRPr="00804F30">
        <w:rPr>
          <w:rFonts w:ascii="Times New Roman" w:eastAsia="Arial" w:hAnsi="Times New Roman" w:cs="Times New Roman"/>
          <w:b/>
          <w:bCs/>
          <w:caps/>
          <w:sz w:val="24"/>
          <w:szCs w:val="24"/>
        </w:rPr>
        <w:tab/>
      </w:r>
      <w:r w:rsidRPr="00804F30">
        <w:rPr>
          <w:rFonts w:ascii="Times New Roman" w:eastAsia="Arial" w:hAnsi="Times New Roman" w:cs="Times New Roman"/>
          <w:b/>
          <w:caps/>
          <w:sz w:val="24"/>
          <w:szCs w:val="24"/>
        </w:rPr>
        <w:t>PREKIŲ MODELIO AR GAMINTOJO KEITIMAS</w:t>
      </w:r>
    </w:p>
    <w:p w14:paraId="1A2DF985" w14:textId="77777777" w:rsidR="00804F30" w:rsidRPr="00804F30" w:rsidRDefault="00804F30" w:rsidP="00804F30">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ascii="Times New Roman" w:eastAsia="Arial" w:hAnsi="Times New Roman" w:cs="Times New Roman"/>
          <w:b/>
          <w:caps/>
          <w:sz w:val="24"/>
          <w:szCs w:val="24"/>
        </w:rPr>
      </w:pPr>
    </w:p>
    <w:p w14:paraId="70CA179D" w14:textId="77777777" w:rsidR="00804F30" w:rsidRPr="00804F30" w:rsidRDefault="00804F30" w:rsidP="00804F30">
      <w:pPr>
        <w:spacing w:after="0" w:line="240" w:lineRule="auto"/>
        <w:jc w:val="both"/>
        <w:rPr>
          <w:rFonts w:ascii="Times New Roman" w:eastAsia="Times New Roman" w:hAnsi="Times New Roman" w:cs="Times New Roman"/>
          <w:sz w:val="24"/>
          <w:szCs w:val="24"/>
        </w:rPr>
      </w:pPr>
      <w:r w:rsidRPr="00804F30">
        <w:rPr>
          <w:rFonts w:ascii="Times New Roman" w:eastAsia="Arial" w:hAnsi="Times New Roman" w:cs="Times New Roman"/>
          <w:b/>
          <w:caps/>
          <w:sz w:val="24"/>
          <w:szCs w:val="24"/>
        </w:rPr>
        <w:t xml:space="preserve">23.1. </w:t>
      </w:r>
      <w:r w:rsidRPr="00804F30">
        <w:rPr>
          <w:rFonts w:ascii="Times New Roman" w:eastAsia="Times New Roman" w:hAnsi="Times New Roman" w:cs="Times New Roman"/>
          <w:sz w:val="24"/>
          <w:szCs w:val="24"/>
        </w:rPr>
        <w:t>Tiekėjas turi teisę keisti Prekių modelį ar gamintoją, jei yra visos toliau nurodytos sąlygos:</w:t>
      </w:r>
    </w:p>
    <w:p w14:paraId="13F8DA00" w14:textId="77777777" w:rsidR="00804F30" w:rsidRPr="00804F30" w:rsidRDefault="00804F30" w:rsidP="00804F30">
      <w:pPr>
        <w:spacing w:after="0" w:line="240" w:lineRule="auto"/>
        <w:jc w:val="both"/>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 xml:space="preserve">23.1.1. jei pasiūlyme nurodytos Prekės nebegaminamos ar iš esmės sutriko jų tiekimas ir gautas gamintojo patvirtinamas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 </w:t>
      </w:r>
      <w:r w:rsidRPr="00804F30">
        <w:rPr>
          <w:rFonts w:ascii="Times New Roman" w:eastAsia="Times New Roman" w:hAnsi="Times New Roman" w:cs="Times New Roman"/>
          <w:sz w:val="24"/>
          <w:szCs w:val="24"/>
          <w:vertAlign w:val="superscript"/>
        </w:rPr>
        <w:t xml:space="preserve">1 </w:t>
      </w:r>
      <w:r w:rsidRPr="00804F30">
        <w:rPr>
          <w:rFonts w:ascii="Times New Roman" w:eastAsia="Times New Roman" w:hAnsi="Times New Roman" w:cs="Times New Roman"/>
          <w:sz w:val="24"/>
          <w:szCs w:val="24"/>
        </w:rPr>
        <w:t>dalies nuostatų;</w:t>
      </w:r>
    </w:p>
    <w:p w14:paraId="4CCFDE22" w14:textId="77777777" w:rsidR="00804F30" w:rsidRPr="00804F30" w:rsidRDefault="00804F30" w:rsidP="00804F30">
      <w:pPr>
        <w:spacing w:after="0" w:line="240" w:lineRule="auto"/>
        <w:jc w:val="both"/>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 xml:space="preserve">23.1.2, jei keičiamos Prekės visiškai atitinka visus pirkimo dokumentų reikalavimus, yra ne prastesnės, o lygiavertės ar geresnės kokybės nei šiuo metu tiekiamos Prekės ir Tiekėjas pateikia tai patvirtinančius dokumentus. Jeigu pirkimo procedūrų metu Tiekėjas buvo pateikęs Prekių pavyzdžius, pristatomos Prekės turi būti ne prastesnės kokybės nei pateikti pavyzdžiai; </w:t>
      </w:r>
    </w:p>
    <w:p w14:paraId="5D8997AA" w14:textId="77777777" w:rsidR="00804F30" w:rsidRPr="00804F30" w:rsidRDefault="00804F30" w:rsidP="00804F30">
      <w:pPr>
        <w:spacing w:after="0" w:line="240" w:lineRule="auto"/>
        <w:jc w:val="both"/>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 xml:space="preserve">23.1.3. jei Tiekėjas, ne vėliau kaip prieš 5 (penkias) darbo dienas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804F30">
        <w:rPr>
          <w:rFonts w:ascii="Times New Roman" w:eastAsia="Times New Roman" w:hAnsi="Times New Roman" w:cs="Times New Roman"/>
          <w:sz w:val="24"/>
          <w:szCs w:val="24"/>
          <w:shd w:val="clear" w:color="auto" w:fill="FFFFFF"/>
        </w:rPr>
        <w:t>ir lygiavertiškumo ar geresnės kokybės nei šiuo metu tiekiamos Prekės</w:t>
      </w:r>
      <w:r w:rsidRPr="00804F30">
        <w:rPr>
          <w:rFonts w:ascii="Times New Roman" w:eastAsia="Times New Roman" w:hAnsi="Times New Roman" w:cs="Times New Roman"/>
          <w:sz w:val="24"/>
          <w:szCs w:val="24"/>
        </w:rPr>
        <w:t>;</w:t>
      </w:r>
    </w:p>
    <w:p w14:paraId="028C4262" w14:textId="77777777" w:rsidR="00804F30" w:rsidRPr="00804F30" w:rsidRDefault="00804F30" w:rsidP="00804F30">
      <w:pPr>
        <w:spacing w:after="0" w:line="240" w:lineRule="auto"/>
        <w:jc w:val="both"/>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23.1.4. Šalys sudarė rašytinį susitarimą prie Sutarties dėl Prekių keitimo.</w:t>
      </w:r>
    </w:p>
    <w:p w14:paraId="59DB531C" w14:textId="77777777" w:rsidR="00804F30" w:rsidRPr="00804F30" w:rsidRDefault="00804F30" w:rsidP="00804F30">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ascii="Times New Roman" w:eastAsia="Times New Roman" w:hAnsi="Times New Roman" w:cs="Times New Roman"/>
          <w:sz w:val="24"/>
          <w:szCs w:val="24"/>
        </w:rPr>
      </w:pPr>
      <w:r w:rsidRPr="00804F30">
        <w:rPr>
          <w:rFonts w:ascii="Times New Roman" w:eastAsia="Times New Roman" w:hAnsi="Times New Roman" w:cs="Times New Roman"/>
          <w:sz w:val="24"/>
          <w:szCs w:val="24"/>
        </w:rPr>
        <w:t xml:space="preserve">23.2. Šiame Bendrųjų sąlygų skyriuje nurodytu atveju Prekės turi būti pristatytos už ne didesnę nei pasiūlyme nurodytą kainą. </w:t>
      </w:r>
    </w:p>
    <w:p w14:paraId="4E104B24" w14:textId="77777777" w:rsidR="00804F30" w:rsidRPr="00804F30" w:rsidRDefault="00804F30" w:rsidP="00804F30">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ascii="Times New Roman" w:eastAsia="Times New Roman" w:hAnsi="Times New Roman" w:cs="Times New Roman"/>
          <w:sz w:val="24"/>
          <w:szCs w:val="24"/>
        </w:rPr>
      </w:pPr>
    </w:p>
    <w:p w14:paraId="621F791F" w14:textId="77777777" w:rsidR="00804F30" w:rsidRPr="00804F30" w:rsidRDefault="00804F30" w:rsidP="00804F30">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ascii="Times New Roman" w:eastAsia="Arial" w:hAnsi="Times New Roman" w:cs="Times New Roman"/>
          <w:b/>
          <w:caps/>
          <w:sz w:val="24"/>
          <w:szCs w:val="24"/>
        </w:rPr>
      </w:pPr>
      <w:r w:rsidRPr="00804F30">
        <w:rPr>
          <w:rFonts w:ascii="Times New Roman" w:eastAsia="Arial" w:hAnsi="Times New Roman" w:cs="Times New Roman"/>
          <w:b/>
          <w:bCs/>
          <w:caps/>
          <w:sz w:val="24"/>
          <w:szCs w:val="24"/>
        </w:rPr>
        <w:t>24.</w:t>
      </w:r>
      <w:r w:rsidRPr="00804F30">
        <w:rPr>
          <w:rFonts w:ascii="Times New Roman" w:eastAsia="Arial" w:hAnsi="Times New Roman" w:cs="Times New Roman"/>
          <w:b/>
          <w:bCs/>
          <w:caps/>
          <w:sz w:val="24"/>
          <w:szCs w:val="24"/>
        </w:rPr>
        <w:tab/>
      </w:r>
      <w:r w:rsidRPr="00804F30">
        <w:rPr>
          <w:rFonts w:ascii="Times New Roman" w:eastAsia="Arial" w:hAnsi="Times New Roman" w:cs="Times New Roman"/>
          <w:b/>
          <w:caps/>
          <w:sz w:val="24"/>
          <w:szCs w:val="24"/>
        </w:rPr>
        <w:t>Bendravimo tvarka ir kalba</w:t>
      </w:r>
    </w:p>
    <w:p w14:paraId="6C767A51" w14:textId="77777777" w:rsidR="00804F30" w:rsidRPr="00804F30" w:rsidRDefault="00804F30" w:rsidP="00804F30">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ascii="Times New Roman" w:eastAsia="Arial" w:hAnsi="Times New Roman" w:cs="Times New Roman"/>
          <w:b/>
          <w:caps/>
          <w:sz w:val="24"/>
          <w:szCs w:val="24"/>
        </w:rPr>
      </w:pPr>
    </w:p>
    <w:p w14:paraId="183F7063" w14:textId="77777777" w:rsidR="00804F30" w:rsidRPr="00804F30" w:rsidRDefault="00804F30" w:rsidP="00804F30">
      <w:pPr>
        <w:tabs>
          <w:tab w:val="left" w:pos="567"/>
          <w:tab w:val="left" w:pos="851"/>
          <w:tab w:val="left" w:pos="992"/>
          <w:tab w:val="left" w:pos="1134"/>
        </w:tabs>
        <w:spacing w:after="0" w:line="240" w:lineRule="auto"/>
        <w:jc w:val="both"/>
        <w:rPr>
          <w:rFonts w:ascii="Times New Roman" w:eastAsia="Arial" w:hAnsi="Times New Roman" w:cs="Times New Roman"/>
          <w:sz w:val="24"/>
          <w:szCs w:val="24"/>
          <w:shd w:val="clear" w:color="auto" w:fill="FFFFFF"/>
        </w:rPr>
      </w:pPr>
      <w:r w:rsidRPr="00804F30">
        <w:rPr>
          <w:rFonts w:ascii="Times New Roman" w:eastAsia="Arial" w:hAnsi="Times New Roman" w:cs="Times New Roman"/>
          <w:sz w:val="24"/>
          <w:szCs w:val="24"/>
        </w:rPr>
        <w:t>24.1.</w:t>
      </w:r>
      <w:r w:rsidRPr="00804F30">
        <w:rPr>
          <w:rFonts w:ascii="Times New Roman" w:eastAsia="Arial" w:hAnsi="Times New Roman" w:cs="Times New Roman"/>
          <w:sz w:val="24"/>
          <w:szCs w:val="24"/>
        </w:rPr>
        <w:tab/>
      </w:r>
      <w:r w:rsidRPr="00804F30">
        <w:rPr>
          <w:rFonts w:ascii="Times New Roman" w:eastAsia="Arial" w:hAnsi="Times New Roman" w:cs="Times New Roman"/>
          <w:bCs/>
          <w:sz w:val="24"/>
          <w:szCs w:val="24"/>
        </w:rPr>
        <w:t xml:space="preserve">Sutartis sudaroma lietuvių kalba. Jeigu Sutartis ar kuris nors ją sudarantis dokumentas sudaromas kita kalba arba išverčiamas į kitą kalbą, visais atvejais </w:t>
      </w:r>
      <w:r w:rsidRPr="00804F30">
        <w:rPr>
          <w:rFonts w:ascii="Times New Roman" w:eastAsia="Arial" w:hAnsi="Times New Roman" w:cs="Times New Roman"/>
          <w:sz w:val="24"/>
          <w:szCs w:val="24"/>
          <w:shd w:val="clear" w:color="auto" w:fill="FFFFFF"/>
        </w:rPr>
        <w:t>autentišku laikomas tik lietuvių kalba parengtas Sutarties tekstas (jei yra neatitikimų, pirmenybė teikiama lietuvių kalba parengtam tekstui).</w:t>
      </w:r>
    </w:p>
    <w:p w14:paraId="54C73C49" w14:textId="77777777" w:rsidR="00804F30" w:rsidRPr="00804F30" w:rsidRDefault="00804F30" w:rsidP="00804F30">
      <w:pPr>
        <w:widowControl w:val="0"/>
        <w:tabs>
          <w:tab w:val="left" w:pos="0"/>
          <w:tab w:val="left" w:pos="851"/>
          <w:tab w:val="left" w:pos="992"/>
          <w:tab w:val="left" w:pos="1134"/>
        </w:tabs>
        <w:spacing w:after="0" w:line="240" w:lineRule="auto"/>
        <w:jc w:val="both"/>
        <w:rPr>
          <w:rFonts w:ascii="Times New Roman" w:eastAsia="Cambria" w:hAnsi="Times New Roman" w:cs="Times New Roman"/>
          <w:sz w:val="24"/>
          <w:szCs w:val="24"/>
        </w:rPr>
      </w:pPr>
      <w:r w:rsidRPr="00804F30">
        <w:rPr>
          <w:rFonts w:ascii="Times New Roman" w:eastAsia="Cambria" w:hAnsi="Times New Roman" w:cs="Times New Roman"/>
          <w:sz w:val="24"/>
          <w:szCs w:val="24"/>
        </w:rPr>
        <w:t>24.2. Tais atvejais, kai Sutartis ar</w:t>
      </w:r>
      <w:r w:rsidRPr="00804F30">
        <w:rPr>
          <w:rFonts w:ascii="Times New Roman" w:eastAsia="Times New Roman" w:hAnsi="Times New Roman" w:cs="Times New Roman"/>
          <w:sz w:val="24"/>
          <w:szCs w:val="24"/>
        </w:rPr>
        <w:t xml:space="preserve"> įstatymai bei kiti teisės aktai</w:t>
      </w:r>
      <w:r w:rsidRPr="00804F30">
        <w:rPr>
          <w:rFonts w:ascii="Times New Roman" w:eastAsia="Cambria" w:hAnsi="Times New Roman" w:cs="Times New Roman"/>
          <w:sz w:val="24"/>
          <w:szCs w:val="24"/>
        </w:rPr>
        <w:t xml:space="preserve"> numato, jog Šalys turi pateikti viena kitai pranešimus, prašymus, suderinimus, sutikimus, pritarimus, nurodymus, reikalavimus ar pretenzijas, šie dokumentai turi būti surašyti lietuvių kalba, pasirašyti ir išsiųsti kitai Šaliai Specialiosiose sąlygose nustatyta tvarka. </w:t>
      </w:r>
    </w:p>
    <w:p w14:paraId="7A60B0CE" w14:textId="77777777" w:rsidR="00804F30" w:rsidRPr="00804F30" w:rsidRDefault="00804F30" w:rsidP="00804F30">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24.3.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6A6BCB70" w14:textId="77777777" w:rsidR="00804F30" w:rsidRPr="00804F30" w:rsidRDefault="00804F30" w:rsidP="00804F30">
      <w:pPr>
        <w:widowControl w:val="0"/>
        <w:tabs>
          <w:tab w:val="left" w:pos="0"/>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24.4. Jeigu pranešimas yra įteikiamas asmeniškai arba siunčiamas paštu ar per kurjerį, jis turi būti įteikiamas pasirašytinai ir laikomas gautu gavimo patvirtinime nurodytą dieną.</w:t>
      </w:r>
    </w:p>
    <w:p w14:paraId="44688A96" w14:textId="77777777" w:rsidR="00804F30" w:rsidRPr="00804F30" w:rsidRDefault="00804F30" w:rsidP="00804F30">
      <w:pPr>
        <w:widowControl w:val="0"/>
        <w:tabs>
          <w:tab w:val="left" w:pos="0"/>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 xml:space="preserve">24.5. Jeigu pranešimas siunčiamas el. paštu, laikoma, kad Šalis jį gavo kitą darbo dieną. </w:t>
      </w:r>
    </w:p>
    <w:p w14:paraId="799982D7" w14:textId="77777777" w:rsidR="00804F30" w:rsidRPr="00804F30" w:rsidRDefault="00804F30" w:rsidP="00804F30">
      <w:pPr>
        <w:widowControl w:val="0"/>
        <w:tabs>
          <w:tab w:val="left" w:pos="0"/>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24.6. Jeigu pranešimas siunčiamas keliais skirtingais būdais, laikoma, kad gavėjas jį gavo tada, kai jis gavo pirmesnįjį pranešimą.</w:t>
      </w:r>
    </w:p>
    <w:p w14:paraId="113D76F5" w14:textId="77777777" w:rsidR="00804F30" w:rsidRPr="00804F30" w:rsidRDefault="00804F30" w:rsidP="00804F30">
      <w:pPr>
        <w:widowControl w:val="0"/>
        <w:tabs>
          <w:tab w:val="left" w:pos="0"/>
          <w:tab w:val="left" w:pos="851"/>
          <w:tab w:val="left" w:pos="992"/>
          <w:tab w:val="left" w:pos="1134"/>
        </w:tabs>
        <w:spacing w:after="0" w:line="240" w:lineRule="auto"/>
        <w:jc w:val="both"/>
        <w:rPr>
          <w:rFonts w:ascii="Times New Roman" w:eastAsia="Arial" w:hAnsi="Times New Roman" w:cs="Times New Roman"/>
          <w:sz w:val="24"/>
          <w:szCs w:val="24"/>
        </w:rPr>
      </w:pPr>
    </w:p>
    <w:p w14:paraId="7E094A6D" w14:textId="77777777" w:rsidR="00804F30" w:rsidRPr="00804F30" w:rsidRDefault="00804F30" w:rsidP="00804F30">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ascii="Times New Roman" w:eastAsia="Arial" w:hAnsi="Times New Roman" w:cs="Times New Roman"/>
          <w:b/>
          <w:caps/>
          <w:sz w:val="24"/>
          <w:szCs w:val="24"/>
        </w:rPr>
      </w:pPr>
      <w:r w:rsidRPr="00804F30">
        <w:rPr>
          <w:rFonts w:ascii="Times New Roman" w:eastAsia="Arial" w:hAnsi="Times New Roman" w:cs="Times New Roman"/>
          <w:b/>
          <w:bCs/>
          <w:caps/>
          <w:sz w:val="24"/>
          <w:szCs w:val="24"/>
        </w:rPr>
        <w:t>25.</w:t>
      </w:r>
      <w:r w:rsidRPr="00804F30">
        <w:rPr>
          <w:rFonts w:ascii="Times New Roman" w:eastAsia="Arial" w:hAnsi="Times New Roman" w:cs="Times New Roman"/>
          <w:b/>
          <w:bCs/>
          <w:caps/>
          <w:sz w:val="24"/>
          <w:szCs w:val="24"/>
        </w:rPr>
        <w:tab/>
      </w:r>
      <w:r w:rsidRPr="00804F30">
        <w:rPr>
          <w:rFonts w:ascii="Times New Roman" w:eastAsia="Arial" w:hAnsi="Times New Roman" w:cs="Times New Roman"/>
          <w:b/>
          <w:caps/>
          <w:sz w:val="24"/>
          <w:szCs w:val="24"/>
        </w:rPr>
        <w:t>Pretenzijos ir ginčų sprendimas</w:t>
      </w:r>
    </w:p>
    <w:p w14:paraId="457924FE" w14:textId="77777777" w:rsidR="00804F30" w:rsidRPr="00804F30" w:rsidRDefault="00804F30" w:rsidP="00804F30">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ascii="Times New Roman" w:eastAsia="Arial" w:hAnsi="Times New Roman" w:cs="Times New Roman"/>
          <w:b/>
          <w:caps/>
          <w:sz w:val="24"/>
          <w:szCs w:val="24"/>
        </w:rPr>
      </w:pPr>
    </w:p>
    <w:p w14:paraId="538D059B" w14:textId="77777777" w:rsidR="00804F30" w:rsidRPr="00804F30" w:rsidRDefault="00804F30" w:rsidP="00804F30">
      <w:pPr>
        <w:widowControl w:val="0"/>
        <w:tabs>
          <w:tab w:val="left" w:pos="0"/>
          <w:tab w:val="left" w:pos="851"/>
          <w:tab w:val="left" w:pos="992"/>
          <w:tab w:val="left" w:pos="1134"/>
        </w:tabs>
        <w:spacing w:after="0" w:line="240" w:lineRule="auto"/>
        <w:jc w:val="both"/>
        <w:rPr>
          <w:rFonts w:ascii="Times New Roman" w:eastAsia="Cambria" w:hAnsi="Times New Roman" w:cs="Times New Roman"/>
          <w:sz w:val="24"/>
          <w:szCs w:val="24"/>
        </w:rPr>
      </w:pPr>
      <w:r w:rsidRPr="00804F30">
        <w:rPr>
          <w:rFonts w:ascii="Times New Roman" w:eastAsia="Cambria" w:hAnsi="Times New Roman" w:cs="Times New Roman"/>
          <w:sz w:val="24"/>
          <w:szCs w:val="24"/>
        </w:rPr>
        <w:t>25.1. Bet kokie ginčai, nesutarimai ar reikalavimai, kylantys iš Sutarties arba susiję su Sutartimi, jos pažeidimu, nutraukimu ar galiojimu, visų pirma privalo būti sprendžiami derybomis tarp Šalių vadovų arba jų įgaliotų asmenų.</w:t>
      </w:r>
    </w:p>
    <w:p w14:paraId="641CE346" w14:textId="77777777" w:rsidR="00804F30" w:rsidRPr="00804F30" w:rsidRDefault="00804F30" w:rsidP="00804F30">
      <w:pPr>
        <w:widowControl w:val="0"/>
        <w:tabs>
          <w:tab w:val="left" w:pos="0"/>
          <w:tab w:val="left" w:pos="142"/>
          <w:tab w:val="left" w:pos="851"/>
          <w:tab w:val="left" w:pos="992"/>
          <w:tab w:val="left" w:pos="1134"/>
        </w:tabs>
        <w:spacing w:after="0" w:line="240" w:lineRule="auto"/>
        <w:jc w:val="both"/>
        <w:rPr>
          <w:rFonts w:ascii="Times New Roman" w:eastAsia="Cambria" w:hAnsi="Times New Roman" w:cs="Times New Roman"/>
          <w:sz w:val="24"/>
          <w:szCs w:val="24"/>
        </w:rPr>
      </w:pPr>
      <w:r w:rsidRPr="00804F30">
        <w:rPr>
          <w:rFonts w:ascii="Times New Roman" w:eastAsia="Cambria" w:hAnsi="Times New Roman" w:cs="Times New Roman"/>
          <w:sz w:val="24"/>
          <w:szCs w:val="24"/>
        </w:rPr>
        <w:t>25.2. Jeigu Šalys neišsprendžia ginčo derybų būdu tuomet toks ginčas, nesutarimas ar reikalavimas, kylantis iš šios Sutarties arba susijęs su ja ar jos pažeidimu, nutraukimu arba negaliojimu, yra galutinai sprendžiamas Lietuvos Respublikos teismuose</w:t>
      </w:r>
      <w:r w:rsidRPr="00804F30">
        <w:rPr>
          <w:rFonts w:ascii="Times New Roman" w:eastAsia="Times New Roman" w:hAnsi="Times New Roman" w:cs="Times New Roman"/>
          <w:sz w:val="24"/>
          <w:szCs w:val="24"/>
        </w:rPr>
        <w:t xml:space="preserve"> </w:t>
      </w:r>
      <w:r w:rsidRPr="00804F30">
        <w:rPr>
          <w:rFonts w:ascii="Times New Roman" w:eastAsia="Cambria" w:hAnsi="Times New Roman" w:cs="Times New Roman"/>
          <w:sz w:val="24"/>
          <w:szCs w:val="24"/>
        </w:rPr>
        <w:t xml:space="preserve">Lietuvos Respublikos įstatymuose nustatyta </w:t>
      </w:r>
      <w:r w:rsidRPr="00804F30">
        <w:rPr>
          <w:rFonts w:ascii="Times New Roman" w:eastAsia="Cambria" w:hAnsi="Times New Roman" w:cs="Times New Roman"/>
          <w:sz w:val="24"/>
          <w:szCs w:val="24"/>
        </w:rPr>
        <w:lastRenderedPageBreak/>
        <w:t>tvarka.</w:t>
      </w:r>
    </w:p>
    <w:p w14:paraId="4347D7B6" w14:textId="77777777" w:rsidR="00804F30" w:rsidRPr="00804F30" w:rsidRDefault="00804F30" w:rsidP="00804F30">
      <w:pPr>
        <w:widowControl w:val="0"/>
        <w:tabs>
          <w:tab w:val="left" w:pos="426"/>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rPr>
      </w:pPr>
      <w:r w:rsidRPr="00804F30">
        <w:rPr>
          <w:rFonts w:ascii="Times New Roman" w:eastAsia="Arial" w:hAnsi="Times New Roman" w:cs="Times New Roman"/>
          <w:sz w:val="24"/>
          <w:szCs w:val="24"/>
        </w:rPr>
        <w:t>25.3. Kilę ginčai nesudaro pagrindo Šalims atsisakyti vykdyti savo prievoles pagal Sutartį.</w:t>
      </w:r>
    </w:p>
    <w:p w14:paraId="1E28A480" w14:textId="77777777" w:rsidR="00804F30" w:rsidRPr="00804F30" w:rsidRDefault="00804F30" w:rsidP="00804F30">
      <w:pPr>
        <w:spacing w:after="0" w:line="240" w:lineRule="auto"/>
        <w:rPr>
          <w:rFonts w:ascii="Times New Roman" w:eastAsia="Arial" w:hAnsi="Times New Roman" w:cs="Times New Roman"/>
          <w:sz w:val="24"/>
          <w:szCs w:val="24"/>
        </w:rPr>
      </w:pPr>
    </w:p>
    <w:p w14:paraId="183B7887" w14:textId="177136E3" w:rsidR="00804F30" w:rsidRPr="00C144DE" w:rsidRDefault="00804F30" w:rsidP="00804F30">
      <w:pPr>
        <w:spacing w:after="160" w:line="240" w:lineRule="auto"/>
        <w:rPr>
          <w:rFonts w:ascii="Times New Roman" w:eastAsia="Arial" w:hAnsi="Times New Roman" w:cs="Times New Roman"/>
          <w:color w:val="00B050"/>
          <w:sz w:val="24"/>
          <w:szCs w:val="24"/>
        </w:rPr>
      </w:pPr>
    </w:p>
    <w:p w14:paraId="2D18065B" w14:textId="065E08C3" w:rsidR="00786B8C" w:rsidRDefault="00786B8C" w:rsidP="00804F30">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bCs/>
          <w:iCs/>
          <w:sz w:val="24"/>
          <w:szCs w:val="24"/>
          <w:lang w:eastAsia="lt-LT"/>
        </w:rPr>
      </w:pPr>
      <w:r>
        <w:rPr>
          <w:rFonts w:ascii="Times New Roman" w:eastAsia="Times New Roman" w:hAnsi="Times New Roman" w:cs="Times New Roman"/>
          <w:b/>
          <w:bCs/>
          <w:iCs/>
          <w:sz w:val="24"/>
          <w:szCs w:val="24"/>
          <w:lang w:eastAsia="lt-LT"/>
        </w:rPr>
        <w:t>LAIKINŲJŲ STATINIŲ, PREKYBOS VIETOMS TRAKŲ MIESTE,</w:t>
      </w:r>
    </w:p>
    <w:p w14:paraId="3C8B8518" w14:textId="58F0E898" w:rsidR="00804F30" w:rsidRPr="00804F30" w:rsidRDefault="00C144DE" w:rsidP="00804F30">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caps/>
          <w:sz w:val="24"/>
          <w:szCs w:val="24"/>
        </w:rPr>
      </w:pPr>
      <w:r w:rsidRPr="000D2564">
        <w:rPr>
          <w:rFonts w:ascii="Times New Roman" w:eastAsia="Times New Roman" w:hAnsi="Times New Roman" w:cs="Times New Roman"/>
          <w:b/>
          <w:bCs/>
          <w:iCs/>
          <w:sz w:val="24"/>
          <w:szCs w:val="24"/>
          <w:lang w:eastAsia="lt-LT"/>
        </w:rPr>
        <w:t xml:space="preserve"> </w:t>
      </w:r>
      <w:r w:rsidR="00804F30" w:rsidRPr="000D2564">
        <w:rPr>
          <w:rFonts w:ascii="Times New Roman" w:eastAsia="Times New Roman" w:hAnsi="Times New Roman" w:cs="Times New Roman"/>
          <w:b/>
          <w:caps/>
          <w:sz w:val="24"/>
          <w:szCs w:val="24"/>
        </w:rPr>
        <w:t xml:space="preserve">pirkimo-pardavimo sutarties </w:t>
      </w:r>
      <w:r w:rsidR="00804F30" w:rsidRPr="000D2564">
        <w:rPr>
          <w:rFonts w:ascii="Times New Roman" w:eastAsia="Times New Roman" w:hAnsi="Times New Roman" w:cs="Times New Roman"/>
          <w:b/>
          <w:bCs/>
          <w:caps/>
          <w:sz w:val="24"/>
          <w:szCs w:val="24"/>
        </w:rPr>
        <w:t>Specialiosios</w:t>
      </w:r>
      <w:r w:rsidR="00804F30" w:rsidRPr="000D2564">
        <w:rPr>
          <w:rFonts w:ascii="Times New Roman" w:eastAsia="Times New Roman" w:hAnsi="Times New Roman" w:cs="Times New Roman"/>
          <w:b/>
          <w:caps/>
          <w:sz w:val="24"/>
          <w:szCs w:val="24"/>
        </w:rPr>
        <w:t xml:space="preserve"> </w:t>
      </w:r>
      <w:r w:rsidR="00804F30" w:rsidRPr="00804F30">
        <w:rPr>
          <w:rFonts w:ascii="Times New Roman" w:eastAsia="Times New Roman" w:hAnsi="Times New Roman" w:cs="Times New Roman"/>
          <w:b/>
          <w:caps/>
          <w:sz w:val="24"/>
          <w:szCs w:val="24"/>
        </w:rPr>
        <w:t>sąlygos</w:t>
      </w:r>
      <w:r w:rsidR="00804F30" w:rsidRPr="00804F30">
        <w:rPr>
          <w:rFonts w:ascii="Times New Roman" w:eastAsia="Times New Roman" w:hAnsi="Times New Roman" w:cs="Times New Roman"/>
          <w:caps/>
          <w:sz w:val="24"/>
          <w:szCs w:val="24"/>
        </w:rPr>
        <w:t xml:space="preserve"> </w:t>
      </w:r>
    </w:p>
    <w:p w14:paraId="4F7DD072" w14:textId="77777777" w:rsidR="00804F30" w:rsidRPr="00804F30" w:rsidRDefault="00804F30" w:rsidP="00804F30">
      <w:pPr>
        <w:spacing w:after="0" w:line="240" w:lineRule="auto"/>
        <w:jc w:val="center"/>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804F30" w:rsidRPr="00804F30" w14:paraId="3E8CA845" w14:textId="77777777" w:rsidTr="00485D5B">
        <w:tc>
          <w:tcPr>
            <w:tcW w:w="2448" w:type="dxa"/>
          </w:tcPr>
          <w:p w14:paraId="28B28061" w14:textId="77777777" w:rsidR="00804F30" w:rsidRPr="00804F30" w:rsidRDefault="00804F30" w:rsidP="00804F30">
            <w:pPr>
              <w:spacing w:after="0" w:line="240" w:lineRule="auto"/>
              <w:jc w:val="both"/>
              <w:rPr>
                <w:rFonts w:ascii="Times New Roman" w:eastAsia="Times New Roman" w:hAnsi="Times New Roman" w:cs="Times New Roman"/>
                <w:b/>
                <w:bCs/>
                <w:kern w:val="2"/>
                <w:sz w:val="24"/>
                <w:szCs w:val="24"/>
              </w:rPr>
            </w:pPr>
            <w:r w:rsidRPr="00804F30">
              <w:rPr>
                <w:rFonts w:ascii="Times New Roman" w:eastAsia="Times New Roman" w:hAnsi="Times New Roman" w:cs="Times New Roman"/>
                <w:b/>
                <w:bCs/>
                <w:kern w:val="2"/>
                <w:sz w:val="24"/>
                <w:szCs w:val="24"/>
              </w:rPr>
              <w:t>Sutarties pavadinimas</w:t>
            </w:r>
          </w:p>
        </w:tc>
        <w:tc>
          <w:tcPr>
            <w:tcW w:w="7110" w:type="dxa"/>
            <w:gridSpan w:val="3"/>
          </w:tcPr>
          <w:p w14:paraId="62F3D058" w14:textId="47A7C1D0" w:rsidR="00804F30" w:rsidRPr="00804F30" w:rsidRDefault="00786B8C" w:rsidP="00804F30">
            <w:pPr>
              <w:spacing w:after="0" w:line="240" w:lineRule="auto"/>
              <w:jc w:val="both"/>
              <w:rPr>
                <w:rFonts w:ascii="Times New Roman" w:eastAsia="Times New Roman" w:hAnsi="Times New Roman" w:cs="Times New Roman"/>
                <w:kern w:val="2"/>
                <w:sz w:val="24"/>
                <w:szCs w:val="24"/>
              </w:rPr>
            </w:pPr>
            <w:r>
              <w:rPr>
                <w:rFonts w:ascii="Times New Roman" w:eastAsia="Times New Roman" w:hAnsi="Times New Roman" w:cs="Times New Roman"/>
                <w:sz w:val="24"/>
                <w:szCs w:val="24"/>
              </w:rPr>
              <w:t>Laikinųjų statinių</w:t>
            </w:r>
            <w:r w:rsidR="00F77DC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prekybos vietoms Trakų mieste</w:t>
            </w:r>
            <w:r w:rsidR="00F77DC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pirkimo-pardavimo sutartis</w:t>
            </w:r>
          </w:p>
        </w:tc>
      </w:tr>
      <w:tr w:rsidR="00804F30" w:rsidRPr="00804F30" w14:paraId="3544CE96" w14:textId="77777777" w:rsidTr="00485D5B">
        <w:tc>
          <w:tcPr>
            <w:tcW w:w="2448" w:type="dxa"/>
          </w:tcPr>
          <w:p w14:paraId="352032EA" w14:textId="77777777" w:rsidR="00804F30" w:rsidRPr="00804F30" w:rsidRDefault="00804F30" w:rsidP="00804F30">
            <w:pPr>
              <w:spacing w:after="0" w:line="240" w:lineRule="auto"/>
              <w:jc w:val="both"/>
              <w:rPr>
                <w:rFonts w:ascii="Times New Roman" w:eastAsia="Times New Roman" w:hAnsi="Times New Roman" w:cs="Times New Roman"/>
                <w:b/>
                <w:bCs/>
                <w:kern w:val="2"/>
                <w:sz w:val="24"/>
                <w:szCs w:val="24"/>
              </w:rPr>
            </w:pPr>
            <w:r w:rsidRPr="00804F30">
              <w:rPr>
                <w:rFonts w:ascii="Times New Roman" w:eastAsia="Times New Roman" w:hAnsi="Times New Roman" w:cs="Times New Roman"/>
                <w:b/>
                <w:bCs/>
                <w:kern w:val="2"/>
                <w:sz w:val="24"/>
                <w:szCs w:val="24"/>
              </w:rPr>
              <w:t>Sutarties data</w:t>
            </w:r>
          </w:p>
        </w:tc>
        <w:tc>
          <w:tcPr>
            <w:tcW w:w="2177" w:type="dxa"/>
          </w:tcPr>
          <w:p w14:paraId="2F4DF84D" w14:textId="77777777" w:rsidR="00804F30" w:rsidRPr="00804F30" w:rsidRDefault="00804F30" w:rsidP="00804F30">
            <w:pPr>
              <w:spacing w:after="0" w:line="240" w:lineRule="auto"/>
              <w:jc w:val="both"/>
              <w:rPr>
                <w:rFonts w:ascii="Times New Roman" w:eastAsia="Times New Roman" w:hAnsi="Times New Roman" w:cs="Times New Roman"/>
                <w:kern w:val="2"/>
                <w:sz w:val="24"/>
                <w:szCs w:val="24"/>
              </w:rPr>
            </w:pPr>
          </w:p>
        </w:tc>
        <w:tc>
          <w:tcPr>
            <w:tcW w:w="2362" w:type="dxa"/>
          </w:tcPr>
          <w:p w14:paraId="5D3B6BC7" w14:textId="77777777" w:rsidR="00804F30" w:rsidRPr="00804F30" w:rsidRDefault="00804F30" w:rsidP="00804F30">
            <w:pPr>
              <w:spacing w:after="0" w:line="240" w:lineRule="auto"/>
              <w:jc w:val="both"/>
              <w:rPr>
                <w:rFonts w:ascii="Times New Roman" w:eastAsia="Times New Roman" w:hAnsi="Times New Roman" w:cs="Times New Roman"/>
                <w:b/>
                <w:bCs/>
                <w:kern w:val="2"/>
                <w:sz w:val="24"/>
                <w:szCs w:val="24"/>
              </w:rPr>
            </w:pPr>
            <w:r w:rsidRPr="00804F30">
              <w:rPr>
                <w:rFonts w:ascii="Times New Roman" w:eastAsia="Times New Roman" w:hAnsi="Times New Roman" w:cs="Times New Roman"/>
                <w:b/>
                <w:bCs/>
                <w:kern w:val="2"/>
                <w:sz w:val="24"/>
                <w:szCs w:val="24"/>
              </w:rPr>
              <w:t>Sutarties numeris</w:t>
            </w:r>
          </w:p>
        </w:tc>
        <w:tc>
          <w:tcPr>
            <w:tcW w:w="2571" w:type="dxa"/>
          </w:tcPr>
          <w:p w14:paraId="4BA287E9" w14:textId="77777777" w:rsidR="00804F30" w:rsidRPr="00804F30" w:rsidRDefault="00804F30" w:rsidP="00804F30">
            <w:pPr>
              <w:spacing w:after="0" w:line="240" w:lineRule="auto"/>
              <w:jc w:val="both"/>
              <w:rPr>
                <w:rFonts w:ascii="Times New Roman" w:eastAsia="Times New Roman" w:hAnsi="Times New Roman" w:cs="Times New Roman"/>
                <w:kern w:val="2"/>
                <w:sz w:val="24"/>
                <w:szCs w:val="24"/>
              </w:rPr>
            </w:pPr>
          </w:p>
        </w:tc>
      </w:tr>
    </w:tbl>
    <w:p w14:paraId="2BB61B46" w14:textId="77777777" w:rsidR="00804F30" w:rsidRPr="00804F30" w:rsidRDefault="00804F30" w:rsidP="00804F30">
      <w:pPr>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3000"/>
        <w:gridCol w:w="4077"/>
      </w:tblGrid>
      <w:tr w:rsidR="00804F30" w:rsidRPr="00804F30" w14:paraId="4E3E6697" w14:textId="77777777" w:rsidTr="00485D5B">
        <w:tc>
          <w:tcPr>
            <w:tcW w:w="9558" w:type="dxa"/>
            <w:gridSpan w:val="3"/>
          </w:tcPr>
          <w:p w14:paraId="04410A8D" w14:textId="77777777" w:rsidR="00804F30" w:rsidRPr="00804F30" w:rsidRDefault="00804F30" w:rsidP="00804F30">
            <w:pPr>
              <w:spacing w:after="0" w:line="240" w:lineRule="auto"/>
              <w:jc w:val="center"/>
              <w:rPr>
                <w:rFonts w:ascii="Times New Roman" w:eastAsia="Times New Roman" w:hAnsi="Times New Roman" w:cs="Times New Roman"/>
                <w:b/>
                <w:bCs/>
                <w:kern w:val="2"/>
                <w:sz w:val="24"/>
                <w:szCs w:val="24"/>
              </w:rPr>
            </w:pPr>
            <w:r w:rsidRPr="00804F30">
              <w:rPr>
                <w:rFonts w:ascii="Times New Roman" w:eastAsia="Times New Roman" w:hAnsi="Times New Roman" w:cs="Times New Roman"/>
                <w:b/>
                <w:bCs/>
                <w:kern w:val="2"/>
                <w:sz w:val="24"/>
                <w:szCs w:val="24"/>
              </w:rPr>
              <w:t>1. SUTARTIES ŠALYS</w:t>
            </w:r>
          </w:p>
        </w:tc>
      </w:tr>
      <w:tr w:rsidR="00804F30" w:rsidRPr="00804F30" w14:paraId="52B63435" w14:textId="77777777" w:rsidTr="00485D5B">
        <w:tc>
          <w:tcPr>
            <w:tcW w:w="2808" w:type="dxa"/>
            <w:vMerge w:val="restart"/>
          </w:tcPr>
          <w:p w14:paraId="4AF27E81" w14:textId="77777777" w:rsidR="00804F30" w:rsidRPr="00804F30" w:rsidRDefault="00804F30" w:rsidP="00804F30">
            <w:pPr>
              <w:spacing w:after="0" w:line="240" w:lineRule="auto"/>
              <w:jc w:val="center"/>
              <w:rPr>
                <w:rFonts w:ascii="Times New Roman" w:eastAsia="Times New Roman" w:hAnsi="Times New Roman" w:cs="Times New Roman"/>
                <w:b/>
                <w:bCs/>
                <w:kern w:val="2"/>
                <w:sz w:val="24"/>
                <w:szCs w:val="24"/>
              </w:rPr>
            </w:pPr>
          </w:p>
          <w:p w14:paraId="53EBF7EC" w14:textId="77777777" w:rsidR="00804F30" w:rsidRPr="00804F30" w:rsidRDefault="00804F30" w:rsidP="00804F30">
            <w:pPr>
              <w:spacing w:after="0" w:line="240" w:lineRule="auto"/>
              <w:jc w:val="center"/>
              <w:rPr>
                <w:rFonts w:ascii="Times New Roman" w:eastAsia="Times New Roman" w:hAnsi="Times New Roman" w:cs="Times New Roman"/>
                <w:b/>
                <w:bCs/>
                <w:kern w:val="2"/>
                <w:sz w:val="24"/>
                <w:szCs w:val="24"/>
              </w:rPr>
            </w:pPr>
          </w:p>
          <w:p w14:paraId="1E930981" w14:textId="77777777" w:rsidR="00804F30" w:rsidRPr="00804F30" w:rsidRDefault="00804F30" w:rsidP="00804F30">
            <w:pPr>
              <w:spacing w:after="0" w:line="240" w:lineRule="auto"/>
              <w:jc w:val="center"/>
              <w:rPr>
                <w:rFonts w:ascii="Times New Roman" w:eastAsia="Times New Roman" w:hAnsi="Times New Roman" w:cs="Times New Roman"/>
                <w:b/>
                <w:bCs/>
                <w:kern w:val="2"/>
                <w:sz w:val="24"/>
                <w:szCs w:val="24"/>
              </w:rPr>
            </w:pPr>
          </w:p>
          <w:p w14:paraId="09E05B81" w14:textId="77777777" w:rsidR="00804F30" w:rsidRPr="00804F30" w:rsidRDefault="00804F30" w:rsidP="00804F30">
            <w:pPr>
              <w:spacing w:after="0" w:line="240" w:lineRule="auto"/>
              <w:rPr>
                <w:rFonts w:ascii="Times New Roman" w:eastAsia="Times New Roman" w:hAnsi="Times New Roman" w:cs="Times New Roman"/>
                <w:b/>
                <w:bCs/>
                <w:kern w:val="2"/>
                <w:sz w:val="24"/>
                <w:szCs w:val="24"/>
              </w:rPr>
            </w:pPr>
          </w:p>
          <w:p w14:paraId="7F231BD5" w14:textId="77777777" w:rsidR="00804F30" w:rsidRPr="00804F30" w:rsidRDefault="00804F30" w:rsidP="00804F30">
            <w:pPr>
              <w:spacing w:after="0" w:line="240" w:lineRule="auto"/>
              <w:rPr>
                <w:rFonts w:ascii="Times New Roman" w:eastAsia="Times New Roman" w:hAnsi="Times New Roman" w:cs="Times New Roman"/>
                <w:b/>
                <w:bCs/>
                <w:kern w:val="2"/>
                <w:sz w:val="24"/>
                <w:szCs w:val="24"/>
              </w:rPr>
            </w:pPr>
            <w:r w:rsidRPr="00804F30">
              <w:rPr>
                <w:rFonts w:ascii="Times New Roman" w:eastAsia="Times New Roman" w:hAnsi="Times New Roman" w:cs="Times New Roman"/>
                <w:b/>
                <w:bCs/>
                <w:kern w:val="2"/>
                <w:sz w:val="24"/>
                <w:szCs w:val="24"/>
              </w:rPr>
              <w:t>1.1. Pirkėjas</w:t>
            </w:r>
          </w:p>
        </w:tc>
        <w:tc>
          <w:tcPr>
            <w:tcW w:w="3240" w:type="dxa"/>
          </w:tcPr>
          <w:p w14:paraId="00EFAE86" w14:textId="77777777" w:rsidR="00804F30" w:rsidRPr="00804F30" w:rsidRDefault="00804F30" w:rsidP="00804F30">
            <w:pPr>
              <w:spacing w:after="0" w:line="240" w:lineRule="auto"/>
              <w:rPr>
                <w:rFonts w:ascii="Times New Roman" w:eastAsia="Times New Roman" w:hAnsi="Times New Roman" w:cs="Times New Roman"/>
                <w:kern w:val="2"/>
                <w:sz w:val="24"/>
                <w:szCs w:val="24"/>
              </w:rPr>
            </w:pPr>
            <w:r w:rsidRPr="00804F30">
              <w:rPr>
                <w:rFonts w:ascii="Times New Roman" w:eastAsia="Times New Roman" w:hAnsi="Times New Roman" w:cs="Times New Roman"/>
                <w:kern w:val="2"/>
                <w:sz w:val="24"/>
                <w:szCs w:val="24"/>
              </w:rPr>
              <w:t>1.1.1. Pavadinimas</w:t>
            </w:r>
          </w:p>
        </w:tc>
        <w:tc>
          <w:tcPr>
            <w:tcW w:w="3510" w:type="dxa"/>
          </w:tcPr>
          <w:p w14:paraId="0606ECC7" w14:textId="77777777" w:rsidR="00804F30" w:rsidRPr="00804F30" w:rsidRDefault="00804F30" w:rsidP="00804F30">
            <w:pPr>
              <w:spacing w:after="0" w:line="240" w:lineRule="auto"/>
              <w:rPr>
                <w:rFonts w:ascii="Times New Roman" w:eastAsia="Times New Roman" w:hAnsi="Times New Roman" w:cs="Times New Roman"/>
                <w:kern w:val="2"/>
                <w:sz w:val="24"/>
                <w:szCs w:val="24"/>
              </w:rPr>
            </w:pPr>
            <w:r w:rsidRPr="00804F30">
              <w:rPr>
                <w:rFonts w:ascii="Times New Roman" w:eastAsia="Times New Roman" w:hAnsi="Times New Roman" w:cs="Times New Roman"/>
                <w:kern w:val="2"/>
                <w:sz w:val="24"/>
                <w:szCs w:val="24"/>
              </w:rPr>
              <w:t>Trakų rajono savivaldybės administracija</w:t>
            </w:r>
          </w:p>
        </w:tc>
      </w:tr>
      <w:tr w:rsidR="00804F30" w:rsidRPr="00804F30" w14:paraId="538150F2" w14:textId="77777777" w:rsidTr="00485D5B">
        <w:tc>
          <w:tcPr>
            <w:tcW w:w="2808" w:type="dxa"/>
            <w:vMerge/>
          </w:tcPr>
          <w:p w14:paraId="32FDB725" w14:textId="77777777" w:rsidR="00804F30" w:rsidRPr="00804F30" w:rsidRDefault="00804F30" w:rsidP="00804F30">
            <w:pPr>
              <w:spacing w:after="0" w:line="240" w:lineRule="auto"/>
              <w:rPr>
                <w:rFonts w:ascii="Times New Roman" w:eastAsia="Times New Roman" w:hAnsi="Times New Roman" w:cs="Times New Roman"/>
                <w:kern w:val="2"/>
                <w:sz w:val="24"/>
                <w:szCs w:val="24"/>
              </w:rPr>
            </w:pPr>
          </w:p>
        </w:tc>
        <w:tc>
          <w:tcPr>
            <w:tcW w:w="3240" w:type="dxa"/>
          </w:tcPr>
          <w:p w14:paraId="4A67D185" w14:textId="77777777" w:rsidR="00804F30" w:rsidRPr="00804F30" w:rsidRDefault="00804F30" w:rsidP="00804F30">
            <w:pPr>
              <w:spacing w:after="0" w:line="240" w:lineRule="auto"/>
              <w:rPr>
                <w:rFonts w:ascii="Times New Roman" w:eastAsia="Times New Roman" w:hAnsi="Times New Roman" w:cs="Times New Roman"/>
                <w:kern w:val="2"/>
                <w:sz w:val="24"/>
                <w:szCs w:val="24"/>
              </w:rPr>
            </w:pPr>
            <w:r w:rsidRPr="00804F30">
              <w:rPr>
                <w:rFonts w:ascii="Times New Roman" w:eastAsia="Times New Roman" w:hAnsi="Times New Roman" w:cs="Times New Roman"/>
                <w:kern w:val="2"/>
                <w:sz w:val="24"/>
                <w:szCs w:val="24"/>
              </w:rPr>
              <w:t>1.1.2. Juridinio asmens kodas</w:t>
            </w:r>
          </w:p>
        </w:tc>
        <w:tc>
          <w:tcPr>
            <w:tcW w:w="3510" w:type="dxa"/>
          </w:tcPr>
          <w:p w14:paraId="0BDDB54F" w14:textId="77777777" w:rsidR="00804F30" w:rsidRPr="00804F30" w:rsidRDefault="00804F30" w:rsidP="00804F30">
            <w:pPr>
              <w:spacing w:after="0" w:line="240" w:lineRule="auto"/>
              <w:rPr>
                <w:rFonts w:ascii="Times New Roman" w:eastAsia="Times New Roman" w:hAnsi="Times New Roman" w:cs="Times New Roman"/>
                <w:kern w:val="2"/>
                <w:sz w:val="24"/>
                <w:szCs w:val="24"/>
              </w:rPr>
            </w:pPr>
            <w:r w:rsidRPr="00804F30">
              <w:rPr>
                <w:rFonts w:ascii="Times New Roman" w:eastAsia="Times New Roman" w:hAnsi="Times New Roman" w:cs="Times New Roman"/>
                <w:kern w:val="2"/>
                <w:sz w:val="24"/>
                <w:szCs w:val="24"/>
              </w:rPr>
              <w:t>181626536</w:t>
            </w:r>
          </w:p>
        </w:tc>
      </w:tr>
      <w:tr w:rsidR="00804F30" w:rsidRPr="00804F30" w14:paraId="04A290ED" w14:textId="77777777" w:rsidTr="00485D5B">
        <w:tc>
          <w:tcPr>
            <w:tcW w:w="2808" w:type="dxa"/>
            <w:vMerge/>
          </w:tcPr>
          <w:p w14:paraId="230B2510" w14:textId="77777777" w:rsidR="00804F30" w:rsidRPr="00804F30" w:rsidRDefault="00804F30" w:rsidP="00804F30">
            <w:pPr>
              <w:spacing w:after="0" w:line="240" w:lineRule="auto"/>
              <w:rPr>
                <w:rFonts w:ascii="Times New Roman" w:eastAsia="Times New Roman" w:hAnsi="Times New Roman" w:cs="Times New Roman"/>
                <w:kern w:val="2"/>
                <w:sz w:val="24"/>
                <w:szCs w:val="24"/>
              </w:rPr>
            </w:pPr>
          </w:p>
        </w:tc>
        <w:tc>
          <w:tcPr>
            <w:tcW w:w="3240" w:type="dxa"/>
          </w:tcPr>
          <w:p w14:paraId="7D99A5C9" w14:textId="77777777" w:rsidR="00804F30" w:rsidRPr="00804F30" w:rsidRDefault="00804F30" w:rsidP="00804F30">
            <w:pPr>
              <w:spacing w:after="0" w:line="240" w:lineRule="auto"/>
              <w:rPr>
                <w:rFonts w:ascii="Times New Roman" w:eastAsia="Times New Roman" w:hAnsi="Times New Roman" w:cs="Times New Roman"/>
                <w:kern w:val="2"/>
                <w:sz w:val="24"/>
                <w:szCs w:val="24"/>
              </w:rPr>
            </w:pPr>
            <w:r w:rsidRPr="00804F30">
              <w:rPr>
                <w:rFonts w:ascii="Times New Roman" w:eastAsia="Times New Roman" w:hAnsi="Times New Roman" w:cs="Times New Roman"/>
                <w:kern w:val="2"/>
                <w:sz w:val="24"/>
                <w:szCs w:val="24"/>
              </w:rPr>
              <w:t>1.1.3. Adresas</w:t>
            </w:r>
          </w:p>
        </w:tc>
        <w:tc>
          <w:tcPr>
            <w:tcW w:w="3510" w:type="dxa"/>
          </w:tcPr>
          <w:p w14:paraId="0A79FB18" w14:textId="77777777" w:rsidR="00804F30" w:rsidRPr="00804F30" w:rsidRDefault="00804F30" w:rsidP="00804F30">
            <w:pPr>
              <w:spacing w:after="0" w:line="240" w:lineRule="auto"/>
              <w:rPr>
                <w:rFonts w:ascii="Times New Roman" w:eastAsia="Times New Roman" w:hAnsi="Times New Roman" w:cs="Times New Roman"/>
                <w:kern w:val="2"/>
                <w:sz w:val="24"/>
                <w:szCs w:val="24"/>
              </w:rPr>
            </w:pPr>
            <w:r w:rsidRPr="00804F30">
              <w:rPr>
                <w:rFonts w:ascii="Times New Roman" w:eastAsia="Times New Roman" w:hAnsi="Times New Roman" w:cs="Times New Roman"/>
                <w:bCs/>
                <w:sz w:val="24"/>
                <w:szCs w:val="24"/>
              </w:rPr>
              <w:t>Vytauto g. 33, Trakai</w:t>
            </w:r>
          </w:p>
        </w:tc>
      </w:tr>
      <w:tr w:rsidR="00804F30" w:rsidRPr="00804F30" w14:paraId="7A02D965" w14:textId="77777777" w:rsidTr="00485D5B">
        <w:tc>
          <w:tcPr>
            <w:tcW w:w="2808" w:type="dxa"/>
            <w:vMerge/>
          </w:tcPr>
          <w:p w14:paraId="6B9E9954" w14:textId="77777777" w:rsidR="00804F30" w:rsidRPr="00804F30" w:rsidRDefault="00804F30" w:rsidP="00804F30">
            <w:pPr>
              <w:spacing w:after="0" w:line="240" w:lineRule="auto"/>
              <w:rPr>
                <w:rFonts w:ascii="Times New Roman" w:eastAsia="Times New Roman" w:hAnsi="Times New Roman" w:cs="Times New Roman"/>
                <w:kern w:val="2"/>
                <w:sz w:val="24"/>
                <w:szCs w:val="24"/>
              </w:rPr>
            </w:pPr>
          </w:p>
        </w:tc>
        <w:tc>
          <w:tcPr>
            <w:tcW w:w="3240" w:type="dxa"/>
          </w:tcPr>
          <w:p w14:paraId="3E6D256D" w14:textId="77777777" w:rsidR="00804F30" w:rsidRPr="00804F30" w:rsidRDefault="00804F30" w:rsidP="00804F30">
            <w:pPr>
              <w:spacing w:after="0" w:line="240" w:lineRule="auto"/>
              <w:rPr>
                <w:rFonts w:ascii="Times New Roman" w:eastAsia="Times New Roman" w:hAnsi="Times New Roman" w:cs="Times New Roman"/>
                <w:kern w:val="2"/>
                <w:sz w:val="24"/>
                <w:szCs w:val="24"/>
              </w:rPr>
            </w:pPr>
            <w:r w:rsidRPr="00804F30">
              <w:rPr>
                <w:rFonts w:ascii="Times New Roman" w:eastAsia="Times New Roman" w:hAnsi="Times New Roman" w:cs="Times New Roman"/>
                <w:kern w:val="2"/>
                <w:sz w:val="24"/>
                <w:szCs w:val="24"/>
              </w:rPr>
              <w:t>1.1.4. PVM mokėtojo kodas</w:t>
            </w:r>
          </w:p>
        </w:tc>
        <w:tc>
          <w:tcPr>
            <w:tcW w:w="3510" w:type="dxa"/>
          </w:tcPr>
          <w:p w14:paraId="7C418E73" w14:textId="77777777" w:rsidR="00804F30" w:rsidRPr="00804F30" w:rsidRDefault="00804F30" w:rsidP="00804F30">
            <w:pPr>
              <w:spacing w:after="0" w:line="240" w:lineRule="auto"/>
              <w:rPr>
                <w:rFonts w:ascii="Times New Roman" w:eastAsia="Times New Roman" w:hAnsi="Times New Roman" w:cs="Times New Roman"/>
                <w:kern w:val="2"/>
                <w:sz w:val="24"/>
                <w:szCs w:val="24"/>
                <w:lang w:val="en-US"/>
              </w:rPr>
            </w:pPr>
            <w:r w:rsidRPr="00804F30">
              <w:rPr>
                <w:rFonts w:ascii="Times New Roman" w:eastAsia="Times New Roman" w:hAnsi="Times New Roman" w:cs="Times New Roman"/>
                <w:kern w:val="2"/>
                <w:sz w:val="24"/>
                <w:szCs w:val="24"/>
              </w:rPr>
              <w:t>Ne PVM mokėtojas</w:t>
            </w:r>
          </w:p>
        </w:tc>
      </w:tr>
      <w:tr w:rsidR="00804F30" w:rsidRPr="00804F30" w14:paraId="29100D98" w14:textId="77777777" w:rsidTr="00485D5B">
        <w:tc>
          <w:tcPr>
            <w:tcW w:w="2808" w:type="dxa"/>
            <w:vMerge/>
          </w:tcPr>
          <w:p w14:paraId="5A5AEF33" w14:textId="77777777" w:rsidR="00804F30" w:rsidRPr="00804F30" w:rsidRDefault="00804F30" w:rsidP="00804F30">
            <w:pPr>
              <w:spacing w:after="0" w:line="240" w:lineRule="auto"/>
              <w:rPr>
                <w:rFonts w:ascii="Times New Roman" w:eastAsia="Times New Roman" w:hAnsi="Times New Roman" w:cs="Times New Roman"/>
                <w:kern w:val="2"/>
                <w:sz w:val="24"/>
                <w:szCs w:val="24"/>
              </w:rPr>
            </w:pPr>
          </w:p>
        </w:tc>
        <w:tc>
          <w:tcPr>
            <w:tcW w:w="3240" w:type="dxa"/>
          </w:tcPr>
          <w:p w14:paraId="6D976CF0" w14:textId="77777777" w:rsidR="00804F30" w:rsidRPr="00804F30" w:rsidRDefault="00804F30" w:rsidP="00804F30">
            <w:pPr>
              <w:spacing w:after="0" w:line="240" w:lineRule="auto"/>
              <w:rPr>
                <w:rFonts w:ascii="Times New Roman" w:eastAsia="Times New Roman" w:hAnsi="Times New Roman" w:cs="Times New Roman"/>
                <w:kern w:val="2"/>
                <w:sz w:val="24"/>
                <w:szCs w:val="24"/>
              </w:rPr>
            </w:pPr>
            <w:r w:rsidRPr="00804F30">
              <w:rPr>
                <w:rFonts w:ascii="Times New Roman" w:eastAsia="Times New Roman" w:hAnsi="Times New Roman" w:cs="Times New Roman"/>
                <w:kern w:val="2"/>
                <w:sz w:val="24"/>
                <w:szCs w:val="24"/>
              </w:rPr>
              <w:t>1.1.5. Atsiskaitomoji sąskaita</w:t>
            </w:r>
          </w:p>
        </w:tc>
        <w:tc>
          <w:tcPr>
            <w:tcW w:w="3510" w:type="dxa"/>
          </w:tcPr>
          <w:p w14:paraId="653B253A" w14:textId="77777777" w:rsidR="00804F30" w:rsidRPr="00804F30" w:rsidRDefault="00804F30" w:rsidP="00804F30">
            <w:pPr>
              <w:spacing w:after="0" w:line="240" w:lineRule="auto"/>
              <w:rPr>
                <w:rFonts w:ascii="Times New Roman" w:eastAsia="Times New Roman" w:hAnsi="Times New Roman" w:cs="Times New Roman"/>
                <w:kern w:val="2"/>
                <w:sz w:val="24"/>
                <w:szCs w:val="24"/>
              </w:rPr>
            </w:pPr>
            <w:r w:rsidRPr="00804F30">
              <w:rPr>
                <w:rFonts w:ascii="Times New Roman" w:eastAsia="Times New Roman" w:hAnsi="Times New Roman" w:cs="Times New Roman"/>
                <w:sz w:val="24"/>
                <w:szCs w:val="24"/>
              </w:rPr>
              <w:t xml:space="preserve">LT754010051004262099   </w:t>
            </w:r>
          </w:p>
        </w:tc>
      </w:tr>
      <w:tr w:rsidR="00804F30" w:rsidRPr="00804F30" w14:paraId="7AA24200" w14:textId="77777777" w:rsidTr="00485D5B">
        <w:tc>
          <w:tcPr>
            <w:tcW w:w="2808" w:type="dxa"/>
            <w:vMerge/>
          </w:tcPr>
          <w:p w14:paraId="67E64CCB" w14:textId="77777777" w:rsidR="00804F30" w:rsidRPr="00804F30" w:rsidRDefault="00804F30" w:rsidP="00804F30">
            <w:pPr>
              <w:spacing w:after="0" w:line="240" w:lineRule="auto"/>
              <w:rPr>
                <w:rFonts w:ascii="Times New Roman" w:eastAsia="Times New Roman" w:hAnsi="Times New Roman" w:cs="Times New Roman"/>
                <w:kern w:val="2"/>
                <w:sz w:val="24"/>
                <w:szCs w:val="24"/>
              </w:rPr>
            </w:pPr>
          </w:p>
        </w:tc>
        <w:tc>
          <w:tcPr>
            <w:tcW w:w="3240" w:type="dxa"/>
          </w:tcPr>
          <w:p w14:paraId="091CFA04" w14:textId="77777777" w:rsidR="00804F30" w:rsidRPr="00804F30" w:rsidRDefault="00804F30" w:rsidP="00804F30">
            <w:pPr>
              <w:spacing w:after="0" w:line="240" w:lineRule="auto"/>
              <w:rPr>
                <w:rFonts w:ascii="Times New Roman" w:eastAsia="Times New Roman" w:hAnsi="Times New Roman" w:cs="Times New Roman"/>
                <w:kern w:val="2"/>
                <w:sz w:val="24"/>
                <w:szCs w:val="24"/>
              </w:rPr>
            </w:pPr>
            <w:r w:rsidRPr="00804F30">
              <w:rPr>
                <w:rFonts w:ascii="Times New Roman" w:eastAsia="Times New Roman" w:hAnsi="Times New Roman" w:cs="Times New Roman"/>
                <w:kern w:val="2"/>
                <w:sz w:val="24"/>
                <w:szCs w:val="24"/>
              </w:rPr>
              <w:t>1.1.6. Bankas, banko kodas</w:t>
            </w:r>
          </w:p>
        </w:tc>
        <w:tc>
          <w:tcPr>
            <w:tcW w:w="3510" w:type="dxa"/>
          </w:tcPr>
          <w:p w14:paraId="37B01F01" w14:textId="77777777" w:rsidR="00804F30" w:rsidRPr="00804F30" w:rsidRDefault="00804F30" w:rsidP="00804F30">
            <w:pPr>
              <w:spacing w:after="0" w:line="240" w:lineRule="auto"/>
              <w:rPr>
                <w:rFonts w:ascii="Times New Roman" w:eastAsia="Times New Roman" w:hAnsi="Times New Roman" w:cs="Times New Roman"/>
                <w:kern w:val="2"/>
                <w:sz w:val="24"/>
                <w:szCs w:val="24"/>
              </w:rPr>
            </w:pPr>
            <w:proofErr w:type="spellStart"/>
            <w:r w:rsidRPr="00804F30">
              <w:rPr>
                <w:rFonts w:ascii="Times New Roman" w:eastAsia="Times New Roman" w:hAnsi="Times New Roman" w:cs="Times New Roman"/>
                <w:kern w:val="2"/>
                <w:sz w:val="24"/>
                <w:szCs w:val="24"/>
              </w:rPr>
              <w:t>Luminor</w:t>
            </w:r>
            <w:proofErr w:type="spellEnd"/>
            <w:r w:rsidRPr="00804F30">
              <w:rPr>
                <w:rFonts w:ascii="Times New Roman" w:eastAsia="Times New Roman" w:hAnsi="Times New Roman" w:cs="Times New Roman"/>
                <w:kern w:val="2"/>
                <w:sz w:val="24"/>
                <w:szCs w:val="24"/>
              </w:rPr>
              <w:t xml:space="preserve"> Bank AS</w:t>
            </w:r>
          </w:p>
        </w:tc>
      </w:tr>
      <w:tr w:rsidR="00804F30" w:rsidRPr="00804F30" w14:paraId="5AD67607" w14:textId="77777777" w:rsidTr="00485D5B">
        <w:tc>
          <w:tcPr>
            <w:tcW w:w="2808" w:type="dxa"/>
            <w:vMerge/>
          </w:tcPr>
          <w:p w14:paraId="3DCAF5A2" w14:textId="77777777" w:rsidR="00804F30" w:rsidRPr="00804F30" w:rsidRDefault="00804F30" w:rsidP="00804F30">
            <w:pPr>
              <w:spacing w:after="0" w:line="240" w:lineRule="auto"/>
              <w:rPr>
                <w:rFonts w:ascii="Times New Roman" w:eastAsia="Times New Roman" w:hAnsi="Times New Roman" w:cs="Times New Roman"/>
                <w:kern w:val="2"/>
                <w:sz w:val="24"/>
                <w:szCs w:val="24"/>
              </w:rPr>
            </w:pPr>
          </w:p>
        </w:tc>
        <w:tc>
          <w:tcPr>
            <w:tcW w:w="3240" w:type="dxa"/>
          </w:tcPr>
          <w:p w14:paraId="2E3E169A" w14:textId="77777777" w:rsidR="00804F30" w:rsidRPr="00804F30" w:rsidRDefault="00804F30" w:rsidP="00804F30">
            <w:pPr>
              <w:spacing w:after="0" w:line="240" w:lineRule="auto"/>
              <w:rPr>
                <w:rFonts w:ascii="Times New Roman" w:eastAsia="Times New Roman" w:hAnsi="Times New Roman" w:cs="Times New Roman"/>
                <w:kern w:val="2"/>
                <w:sz w:val="24"/>
                <w:szCs w:val="24"/>
              </w:rPr>
            </w:pPr>
            <w:r w:rsidRPr="00804F30">
              <w:rPr>
                <w:rFonts w:ascii="Times New Roman" w:eastAsia="Times New Roman" w:hAnsi="Times New Roman" w:cs="Times New Roman"/>
                <w:kern w:val="2"/>
                <w:sz w:val="24"/>
                <w:szCs w:val="24"/>
              </w:rPr>
              <w:t>1.1.7. Telefonas</w:t>
            </w:r>
          </w:p>
        </w:tc>
        <w:tc>
          <w:tcPr>
            <w:tcW w:w="3510" w:type="dxa"/>
          </w:tcPr>
          <w:p w14:paraId="1EF5E81D" w14:textId="67FC1ECA" w:rsidR="00804F30" w:rsidRPr="00804F30" w:rsidRDefault="00804F30" w:rsidP="00804F30">
            <w:pPr>
              <w:spacing w:after="0" w:line="240" w:lineRule="auto"/>
              <w:rPr>
                <w:rFonts w:ascii="Times New Roman" w:eastAsia="Times New Roman" w:hAnsi="Times New Roman" w:cs="Times New Roman"/>
                <w:kern w:val="2"/>
                <w:sz w:val="24"/>
                <w:szCs w:val="24"/>
              </w:rPr>
            </w:pPr>
            <w:r w:rsidRPr="00804F30">
              <w:rPr>
                <w:rFonts w:ascii="Times New Roman" w:eastAsia="Times New Roman" w:hAnsi="Times New Roman" w:cs="Times New Roman"/>
                <w:kern w:val="2"/>
                <w:sz w:val="24"/>
                <w:szCs w:val="24"/>
              </w:rPr>
              <w:t>(</w:t>
            </w:r>
            <w:r w:rsidR="006B5455">
              <w:rPr>
                <w:rFonts w:ascii="Times New Roman" w:eastAsia="Times New Roman" w:hAnsi="Times New Roman" w:cs="Times New Roman"/>
                <w:kern w:val="2"/>
                <w:sz w:val="24"/>
                <w:szCs w:val="24"/>
              </w:rPr>
              <w:t>0</w:t>
            </w:r>
            <w:r w:rsidRPr="00804F30">
              <w:rPr>
                <w:rFonts w:ascii="Times New Roman" w:eastAsia="Times New Roman" w:hAnsi="Times New Roman" w:cs="Times New Roman"/>
                <w:kern w:val="2"/>
                <w:sz w:val="24"/>
                <w:szCs w:val="24"/>
              </w:rPr>
              <w:t xml:space="preserve"> 528) 58300</w:t>
            </w:r>
          </w:p>
        </w:tc>
      </w:tr>
      <w:tr w:rsidR="00804F30" w:rsidRPr="00804F30" w14:paraId="103CEB8C" w14:textId="77777777" w:rsidTr="00485D5B">
        <w:tc>
          <w:tcPr>
            <w:tcW w:w="2808" w:type="dxa"/>
            <w:vMerge/>
          </w:tcPr>
          <w:p w14:paraId="707ACE0C" w14:textId="77777777" w:rsidR="00804F30" w:rsidRPr="00804F30" w:rsidRDefault="00804F30" w:rsidP="00804F30">
            <w:pPr>
              <w:spacing w:after="0" w:line="240" w:lineRule="auto"/>
              <w:rPr>
                <w:rFonts w:ascii="Times New Roman" w:eastAsia="Times New Roman" w:hAnsi="Times New Roman" w:cs="Times New Roman"/>
                <w:kern w:val="2"/>
                <w:sz w:val="24"/>
                <w:szCs w:val="24"/>
              </w:rPr>
            </w:pPr>
          </w:p>
        </w:tc>
        <w:tc>
          <w:tcPr>
            <w:tcW w:w="3240" w:type="dxa"/>
          </w:tcPr>
          <w:p w14:paraId="323F8497" w14:textId="77777777" w:rsidR="00804F30" w:rsidRPr="00804F30" w:rsidRDefault="00804F30" w:rsidP="00804F30">
            <w:pPr>
              <w:spacing w:after="0" w:line="240" w:lineRule="auto"/>
              <w:rPr>
                <w:rFonts w:ascii="Times New Roman" w:eastAsia="Times New Roman" w:hAnsi="Times New Roman" w:cs="Times New Roman"/>
                <w:kern w:val="2"/>
                <w:sz w:val="24"/>
                <w:szCs w:val="24"/>
              </w:rPr>
            </w:pPr>
            <w:r w:rsidRPr="00804F30">
              <w:rPr>
                <w:rFonts w:ascii="Times New Roman" w:eastAsia="Times New Roman" w:hAnsi="Times New Roman" w:cs="Times New Roman"/>
                <w:kern w:val="2"/>
                <w:sz w:val="24"/>
                <w:szCs w:val="24"/>
              </w:rPr>
              <w:t>1.1.8. El. paštas</w:t>
            </w:r>
          </w:p>
        </w:tc>
        <w:tc>
          <w:tcPr>
            <w:tcW w:w="3510" w:type="dxa"/>
          </w:tcPr>
          <w:p w14:paraId="49CE73CA" w14:textId="77777777" w:rsidR="00804F30" w:rsidRPr="00804F30" w:rsidRDefault="00804F30" w:rsidP="00804F30">
            <w:pPr>
              <w:spacing w:after="0" w:line="240" w:lineRule="auto"/>
              <w:rPr>
                <w:rFonts w:ascii="Times New Roman" w:eastAsia="Times New Roman" w:hAnsi="Times New Roman" w:cs="Times New Roman"/>
                <w:kern w:val="2"/>
                <w:sz w:val="24"/>
                <w:szCs w:val="24"/>
              </w:rPr>
            </w:pPr>
            <w:r w:rsidRPr="00804F30">
              <w:rPr>
                <w:rFonts w:ascii="Times New Roman" w:eastAsia="Times New Roman" w:hAnsi="Times New Roman" w:cs="Times New Roman"/>
                <w:kern w:val="2"/>
                <w:sz w:val="24"/>
                <w:szCs w:val="24"/>
              </w:rPr>
              <w:t>direktorius@trakai.lt</w:t>
            </w:r>
          </w:p>
        </w:tc>
      </w:tr>
      <w:tr w:rsidR="00804F30" w:rsidRPr="00804F30" w14:paraId="74E8ED6E" w14:textId="77777777" w:rsidTr="00485D5B">
        <w:tc>
          <w:tcPr>
            <w:tcW w:w="2808" w:type="dxa"/>
            <w:vMerge/>
          </w:tcPr>
          <w:p w14:paraId="0C250133" w14:textId="77777777" w:rsidR="00804F30" w:rsidRPr="00804F30" w:rsidRDefault="00804F30" w:rsidP="00804F30">
            <w:pPr>
              <w:spacing w:after="0" w:line="240" w:lineRule="auto"/>
              <w:rPr>
                <w:rFonts w:ascii="Times New Roman" w:eastAsia="Times New Roman" w:hAnsi="Times New Roman" w:cs="Times New Roman"/>
                <w:kern w:val="2"/>
                <w:sz w:val="24"/>
                <w:szCs w:val="24"/>
              </w:rPr>
            </w:pPr>
          </w:p>
        </w:tc>
        <w:tc>
          <w:tcPr>
            <w:tcW w:w="3240" w:type="dxa"/>
          </w:tcPr>
          <w:p w14:paraId="02ABC2DE" w14:textId="77777777" w:rsidR="00804F30" w:rsidRPr="00804F30" w:rsidRDefault="00804F30" w:rsidP="00804F30">
            <w:pPr>
              <w:spacing w:after="0" w:line="240" w:lineRule="auto"/>
              <w:rPr>
                <w:rFonts w:ascii="Times New Roman" w:eastAsia="Times New Roman" w:hAnsi="Times New Roman" w:cs="Times New Roman"/>
                <w:kern w:val="2"/>
                <w:sz w:val="24"/>
                <w:szCs w:val="24"/>
              </w:rPr>
            </w:pPr>
            <w:r w:rsidRPr="00804F30">
              <w:rPr>
                <w:rFonts w:ascii="Times New Roman" w:eastAsia="Times New Roman" w:hAnsi="Times New Roman" w:cs="Times New Roman"/>
                <w:kern w:val="2"/>
                <w:sz w:val="24"/>
                <w:szCs w:val="24"/>
              </w:rPr>
              <w:t>1.1.9. Šalies atstovas</w:t>
            </w:r>
          </w:p>
        </w:tc>
        <w:tc>
          <w:tcPr>
            <w:tcW w:w="3510" w:type="dxa"/>
          </w:tcPr>
          <w:p w14:paraId="125F811D" w14:textId="77777777" w:rsidR="00804F30" w:rsidRPr="00804F30" w:rsidRDefault="00804F30" w:rsidP="00804F30">
            <w:pPr>
              <w:spacing w:after="0" w:line="240" w:lineRule="auto"/>
              <w:rPr>
                <w:rFonts w:ascii="Times New Roman" w:eastAsia="Times New Roman" w:hAnsi="Times New Roman" w:cs="Times New Roman"/>
                <w:kern w:val="2"/>
                <w:sz w:val="24"/>
                <w:szCs w:val="24"/>
              </w:rPr>
            </w:pPr>
            <w:r w:rsidRPr="00804F30">
              <w:rPr>
                <w:rFonts w:ascii="Times New Roman" w:eastAsia="Times New Roman" w:hAnsi="Times New Roman" w:cs="Times New Roman"/>
                <w:kern w:val="2"/>
                <w:sz w:val="24"/>
                <w:szCs w:val="24"/>
              </w:rPr>
              <w:t>Trakų rajono savivaldybės administracijos direktorė Dovilė Daudaitė</w:t>
            </w:r>
          </w:p>
        </w:tc>
      </w:tr>
      <w:tr w:rsidR="00804F30" w:rsidRPr="00804F30" w14:paraId="2DB0902B" w14:textId="77777777" w:rsidTr="00485D5B">
        <w:tc>
          <w:tcPr>
            <w:tcW w:w="2808" w:type="dxa"/>
            <w:vMerge/>
          </w:tcPr>
          <w:p w14:paraId="26E99923" w14:textId="77777777" w:rsidR="00804F30" w:rsidRPr="00804F30" w:rsidRDefault="00804F30" w:rsidP="00804F30">
            <w:pPr>
              <w:spacing w:after="0" w:line="240" w:lineRule="auto"/>
              <w:rPr>
                <w:rFonts w:ascii="Times New Roman" w:eastAsia="Times New Roman" w:hAnsi="Times New Roman" w:cs="Times New Roman"/>
                <w:kern w:val="2"/>
                <w:sz w:val="24"/>
                <w:szCs w:val="24"/>
              </w:rPr>
            </w:pPr>
          </w:p>
        </w:tc>
        <w:tc>
          <w:tcPr>
            <w:tcW w:w="3240" w:type="dxa"/>
          </w:tcPr>
          <w:p w14:paraId="6AA49713" w14:textId="77777777" w:rsidR="00804F30" w:rsidRPr="00804F30" w:rsidRDefault="00804F30" w:rsidP="00804F30">
            <w:pPr>
              <w:spacing w:after="0" w:line="240" w:lineRule="auto"/>
              <w:rPr>
                <w:rFonts w:ascii="Times New Roman" w:eastAsia="Times New Roman" w:hAnsi="Times New Roman" w:cs="Times New Roman"/>
                <w:kern w:val="2"/>
                <w:sz w:val="24"/>
                <w:szCs w:val="24"/>
              </w:rPr>
            </w:pPr>
            <w:r w:rsidRPr="00804F30">
              <w:rPr>
                <w:rFonts w:ascii="Times New Roman" w:eastAsia="Times New Roman" w:hAnsi="Times New Roman" w:cs="Times New Roman"/>
                <w:kern w:val="2"/>
                <w:sz w:val="24"/>
                <w:szCs w:val="24"/>
              </w:rPr>
              <w:t>1.1.10. Atstovavimo pagrindas</w:t>
            </w:r>
          </w:p>
        </w:tc>
        <w:tc>
          <w:tcPr>
            <w:tcW w:w="3510" w:type="dxa"/>
          </w:tcPr>
          <w:p w14:paraId="4744990E" w14:textId="77777777" w:rsidR="00804F30" w:rsidRPr="00804F30" w:rsidRDefault="00804F30" w:rsidP="00804F30">
            <w:pPr>
              <w:spacing w:after="0" w:line="240" w:lineRule="auto"/>
              <w:rPr>
                <w:rFonts w:ascii="Times New Roman" w:eastAsia="Times New Roman" w:hAnsi="Times New Roman" w:cs="Times New Roman"/>
                <w:kern w:val="2"/>
                <w:sz w:val="24"/>
                <w:szCs w:val="24"/>
              </w:rPr>
            </w:pPr>
            <w:r w:rsidRPr="00804F30">
              <w:rPr>
                <w:rFonts w:ascii="Times New Roman" w:eastAsia="Times New Roman" w:hAnsi="Times New Roman" w:cs="Times New Roman"/>
                <w:kern w:val="2"/>
                <w:sz w:val="24"/>
                <w:szCs w:val="24"/>
              </w:rPr>
              <w:t>Trakų rajono savivaldybės tarybos 2023 m. gegužės 4 d. sprendimu Nr. S1E-6 patvirtinti Trakų rajono savivaldybės administracijos nuostatai</w:t>
            </w:r>
          </w:p>
        </w:tc>
      </w:tr>
      <w:tr w:rsidR="00804F30" w:rsidRPr="00804F30" w14:paraId="72E158A0" w14:textId="77777777" w:rsidTr="00485D5B">
        <w:tc>
          <w:tcPr>
            <w:tcW w:w="2808" w:type="dxa"/>
            <w:vMerge w:val="restart"/>
          </w:tcPr>
          <w:p w14:paraId="6997928B" w14:textId="77777777" w:rsidR="00804F30" w:rsidRPr="00804F30" w:rsidRDefault="00804F30" w:rsidP="00804F30">
            <w:pPr>
              <w:spacing w:after="0" w:line="240" w:lineRule="auto"/>
              <w:rPr>
                <w:rFonts w:ascii="Times New Roman" w:eastAsia="Times New Roman" w:hAnsi="Times New Roman" w:cs="Times New Roman"/>
                <w:b/>
                <w:bCs/>
                <w:kern w:val="2"/>
                <w:sz w:val="24"/>
                <w:szCs w:val="24"/>
              </w:rPr>
            </w:pPr>
          </w:p>
          <w:p w14:paraId="76DDBEED" w14:textId="77777777" w:rsidR="00804F30" w:rsidRPr="00804F30" w:rsidRDefault="00804F30" w:rsidP="00804F30">
            <w:pPr>
              <w:spacing w:after="0" w:line="240" w:lineRule="auto"/>
              <w:rPr>
                <w:rFonts w:ascii="Times New Roman" w:eastAsia="Times New Roman" w:hAnsi="Times New Roman" w:cs="Times New Roman"/>
                <w:b/>
                <w:bCs/>
                <w:kern w:val="2"/>
                <w:sz w:val="24"/>
                <w:szCs w:val="24"/>
              </w:rPr>
            </w:pPr>
          </w:p>
          <w:p w14:paraId="33F28189" w14:textId="77777777" w:rsidR="00804F30" w:rsidRPr="00804F30" w:rsidRDefault="00804F30" w:rsidP="00804F30">
            <w:pPr>
              <w:spacing w:after="0" w:line="240" w:lineRule="auto"/>
              <w:rPr>
                <w:rFonts w:ascii="Times New Roman" w:eastAsia="Times New Roman" w:hAnsi="Times New Roman" w:cs="Times New Roman"/>
                <w:b/>
                <w:bCs/>
                <w:kern w:val="2"/>
                <w:sz w:val="24"/>
                <w:szCs w:val="24"/>
              </w:rPr>
            </w:pPr>
          </w:p>
          <w:p w14:paraId="79602CEC" w14:textId="77777777" w:rsidR="00804F30" w:rsidRPr="00804F30" w:rsidRDefault="00804F30" w:rsidP="00804F30">
            <w:pPr>
              <w:spacing w:after="0" w:line="240" w:lineRule="auto"/>
              <w:rPr>
                <w:rFonts w:ascii="Times New Roman" w:eastAsia="Times New Roman" w:hAnsi="Times New Roman" w:cs="Times New Roman"/>
                <w:b/>
                <w:bCs/>
                <w:kern w:val="2"/>
                <w:sz w:val="24"/>
                <w:szCs w:val="24"/>
              </w:rPr>
            </w:pPr>
            <w:r w:rsidRPr="00804F30">
              <w:rPr>
                <w:rFonts w:ascii="Times New Roman" w:eastAsia="Times New Roman" w:hAnsi="Times New Roman" w:cs="Times New Roman"/>
                <w:b/>
                <w:bCs/>
                <w:kern w:val="2"/>
                <w:sz w:val="24"/>
                <w:szCs w:val="24"/>
              </w:rPr>
              <w:t>1.2. Tiekėjas</w:t>
            </w:r>
          </w:p>
          <w:p w14:paraId="79A856DD" w14:textId="77777777" w:rsidR="00804F30" w:rsidRPr="00804F30" w:rsidRDefault="00804F30" w:rsidP="00804F30">
            <w:pPr>
              <w:spacing w:after="0" w:line="240" w:lineRule="auto"/>
              <w:rPr>
                <w:rFonts w:ascii="Times New Roman" w:eastAsia="Times New Roman" w:hAnsi="Times New Roman" w:cs="Times New Roman"/>
                <w:b/>
                <w:bCs/>
                <w:kern w:val="2"/>
                <w:sz w:val="24"/>
                <w:szCs w:val="24"/>
              </w:rPr>
            </w:pPr>
          </w:p>
        </w:tc>
        <w:tc>
          <w:tcPr>
            <w:tcW w:w="3240" w:type="dxa"/>
          </w:tcPr>
          <w:p w14:paraId="4A194350" w14:textId="77777777" w:rsidR="00804F30" w:rsidRPr="00804F30" w:rsidRDefault="00804F30" w:rsidP="00804F30">
            <w:pPr>
              <w:spacing w:after="0" w:line="240" w:lineRule="auto"/>
              <w:rPr>
                <w:rFonts w:ascii="Times New Roman" w:eastAsia="Times New Roman" w:hAnsi="Times New Roman" w:cs="Times New Roman"/>
                <w:kern w:val="2"/>
                <w:sz w:val="24"/>
                <w:szCs w:val="24"/>
              </w:rPr>
            </w:pPr>
            <w:r w:rsidRPr="00804F30">
              <w:rPr>
                <w:rFonts w:ascii="Times New Roman" w:eastAsia="Times New Roman" w:hAnsi="Times New Roman" w:cs="Times New Roman"/>
                <w:kern w:val="2"/>
                <w:sz w:val="24"/>
                <w:szCs w:val="24"/>
              </w:rPr>
              <w:t>1.2.1. Pavadinimas</w:t>
            </w:r>
          </w:p>
        </w:tc>
        <w:tc>
          <w:tcPr>
            <w:tcW w:w="3510" w:type="dxa"/>
          </w:tcPr>
          <w:p w14:paraId="4638249C" w14:textId="1F121EBD" w:rsidR="00804F30" w:rsidRPr="00804F30" w:rsidRDefault="007A07F7" w:rsidP="004F2CAB">
            <w:pPr>
              <w:spacing w:after="0" w:line="240" w:lineRule="auto"/>
              <w:rPr>
                <w:rFonts w:ascii="Times New Roman" w:eastAsia="Times New Roman" w:hAnsi="Times New Roman" w:cs="Times New Roman"/>
                <w:kern w:val="2"/>
                <w:sz w:val="24"/>
                <w:szCs w:val="24"/>
              </w:rPr>
            </w:pPr>
            <w:r>
              <w:rPr>
                <w:rFonts w:ascii="Times New Roman" w:eastAsia="Times New Roman" w:hAnsi="Times New Roman" w:cs="Times New Roman"/>
                <w:kern w:val="2"/>
                <w:sz w:val="24"/>
                <w:szCs w:val="24"/>
              </w:rPr>
              <w:t>UAB ,,Trakų paslaugos“</w:t>
            </w:r>
          </w:p>
        </w:tc>
      </w:tr>
      <w:tr w:rsidR="00804F30" w:rsidRPr="00804F30" w14:paraId="57D4195A" w14:textId="77777777" w:rsidTr="00485D5B">
        <w:tc>
          <w:tcPr>
            <w:tcW w:w="2808" w:type="dxa"/>
            <w:vMerge/>
          </w:tcPr>
          <w:p w14:paraId="4A11D7CD" w14:textId="77777777" w:rsidR="00804F30" w:rsidRPr="00804F30" w:rsidRDefault="00804F30" w:rsidP="00804F30">
            <w:pPr>
              <w:spacing w:after="0" w:line="240" w:lineRule="auto"/>
              <w:rPr>
                <w:rFonts w:ascii="Times New Roman" w:eastAsia="Times New Roman" w:hAnsi="Times New Roman" w:cs="Times New Roman"/>
                <w:b/>
                <w:bCs/>
                <w:kern w:val="2"/>
                <w:sz w:val="24"/>
                <w:szCs w:val="24"/>
              </w:rPr>
            </w:pPr>
          </w:p>
        </w:tc>
        <w:tc>
          <w:tcPr>
            <w:tcW w:w="3240" w:type="dxa"/>
          </w:tcPr>
          <w:p w14:paraId="2990C00C" w14:textId="77777777" w:rsidR="00804F30" w:rsidRPr="00804F30" w:rsidRDefault="00804F30" w:rsidP="00804F30">
            <w:pPr>
              <w:spacing w:after="0" w:line="240" w:lineRule="auto"/>
              <w:rPr>
                <w:rFonts w:ascii="Times New Roman" w:eastAsia="Times New Roman" w:hAnsi="Times New Roman" w:cs="Times New Roman"/>
                <w:kern w:val="2"/>
                <w:sz w:val="24"/>
                <w:szCs w:val="24"/>
              </w:rPr>
            </w:pPr>
            <w:r w:rsidRPr="00804F30">
              <w:rPr>
                <w:rFonts w:ascii="Times New Roman" w:eastAsia="Times New Roman" w:hAnsi="Times New Roman" w:cs="Times New Roman"/>
                <w:kern w:val="2"/>
                <w:sz w:val="24"/>
                <w:szCs w:val="24"/>
              </w:rPr>
              <w:t>1.2.2. Juridinio asmens kodas</w:t>
            </w:r>
          </w:p>
        </w:tc>
        <w:tc>
          <w:tcPr>
            <w:tcW w:w="3510" w:type="dxa"/>
          </w:tcPr>
          <w:p w14:paraId="31244767" w14:textId="09D91541" w:rsidR="00804F30" w:rsidRPr="00804F30" w:rsidRDefault="00E405BA" w:rsidP="004F2CAB">
            <w:pPr>
              <w:spacing w:after="0" w:line="240" w:lineRule="auto"/>
              <w:rPr>
                <w:rFonts w:ascii="Times New Roman" w:eastAsia="Times New Roman" w:hAnsi="Times New Roman" w:cs="Times New Roman"/>
                <w:kern w:val="2"/>
                <w:sz w:val="24"/>
                <w:szCs w:val="24"/>
              </w:rPr>
            </w:pPr>
            <w:r w:rsidRPr="00E405BA">
              <w:rPr>
                <w:rFonts w:ascii="Times New Roman" w:eastAsia="Times New Roman" w:hAnsi="Times New Roman" w:cs="Times New Roman"/>
                <w:kern w:val="2"/>
                <w:sz w:val="24"/>
                <w:szCs w:val="24"/>
              </w:rPr>
              <w:t>181522014</w:t>
            </w:r>
          </w:p>
        </w:tc>
      </w:tr>
      <w:tr w:rsidR="00804F30" w:rsidRPr="00804F30" w14:paraId="449B7B8B" w14:textId="77777777" w:rsidTr="00485D5B">
        <w:tc>
          <w:tcPr>
            <w:tcW w:w="2808" w:type="dxa"/>
            <w:vMerge/>
          </w:tcPr>
          <w:p w14:paraId="7EDD70DA" w14:textId="77777777" w:rsidR="00804F30" w:rsidRPr="00804F30" w:rsidRDefault="00804F30" w:rsidP="00804F30">
            <w:pPr>
              <w:spacing w:after="0" w:line="240" w:lineRule="auto"/>
              <w:rPr>
                <w:rFonts w:ascii="Times New Roman" w:eastAsia="Times New Roman" w:hAnsi="Times New Roman" w:cs="Times New Roman"/>
                <w:b/>
                <w:bCs/>
                <w:kern w:val="2"/>
                <w:sz w:val="24"/>
                <w:szCs w:val="24"/>
              </w:rPr>
            </w:pPr>
          </w:p>
        </w:tc>
        <w:tc>
          <w:tcPr>
            <w:tcW w:w="3240" w:type="dxa"/>
          </w:tcPr>
          <w:p w14:paraId="103F4F43" w14:textId="77777777" w:rsidR="00804F30" w:rsidRPr="00804F30" w:rsidRDefault="00804F30" w:rsidP="00804F30">
            <w:pPr>
              <w:spacing w:after="0" w:line="240" w:lineRule="auto"/>
              <w:rPr>
                <w:rFonts w:ascii="Times New Roman" w:eastAsia="Times New Roman" w:hAnsi="Times New Roman" w:cs="Times New Roman"/>
                <w:kern w:val="2"/>
                <w:sz w:val="24"/>
                <w:szCs w:val="24"/>
              </w:rPr>
            </w:pPr>
            <w:r w:rsidRPr="00804F30">
              <w:rPr>
                <w:rFonts w:ascii="Times New Roman" w:eastAsia="Times New Roman" w:hAnsi="Times New Roman" w:cs="Times New Roman"/>
                <w:kern w:val="2"/>
                <w:sz w:val="24"/>
                <w:szCs w:val="24"/>
              </w:rPr>
              <w:t>1.2.3. Adresas</w:t>
            </w:r>
          </w:p>
        </w:tc>
        <w:tc>
          <w:tcPr>
            <w:tcW w:w="3510" w:type="dxa"/>
          </w:tcPr>
          <w:p w14:paraId="67D07EC0" w14:textId="4D5EA392" w:rsidR="00804F30" w:rsidRPr="00804F30" w:rsidRDefault="00C93549" w:rsidP="004F2CAB">
            <w:pPr>
              <w:spacing w:after="0" w:line="240" w:lineRule="auto"/>
              <w:rPr>
                <w:rFonts w:ascii="Times New Roman" w:eastAsia="Times New Roman" w:hAnsi="Times New Roman" w:cs="Times New Roman"/>
                <w:kern w:val="2"/>
                <w:sz w:val="24"/>
                <w:szCs w:val="24"/>
              </w:rPr>
            </w:pPr>
            <w:r>
              <w:rPr>
                <w:rFonts w:ascii="Times New Roman" w:eastAsia="Times New Roman" w:hAnsi="Times New Roman" w:cs="Times New Roman"/>
                <w:kern w:val="2"/>
                <w:sz w:val="24"/>
                <w:szCs w:val="24"/>
              </w:rPr>
              <w:t>Aukštadvario g. 5, Trakai</w:t>
            </w:r>
          </w:p>
        </w:tc>
      </w:tr>
      <w:tr w:rsidR="00804F30" w:rsidRPr="00804F30" w14:paraId="65887F17" w14:textId="77777777" w:rsidTr="00485D5B">
        <w:tc>
          <w:tcPr>
            <w:tcW w:w="2808" w:type="dxa"/>
            <w:vMerge/>
          </w:tcPr>
          <w:p w14:paraId="1BDF5DA3" w14:textId="77777777" w:rsidR="00804F30" w:rsidRPr="00804F30" w:rsidRDefault="00804F30" w:rsidP="00804F30">
            <w:pPr>
              <w:spacing w:after="0" w:line="240" w:lineRule="auto"/>
              <w:rPr>
                <w:rFonts w:ascii="Times New Roman" w:eastAsia="Times New Roman" w:hAnsi="Times New Roman" w:cs="Times New Roman"/>
                <w:b/>
                <w:bCs/>
                <w:kern w:val="2"/>
                <w:sz w:val="24"/>
                <w:szCs w:val="24"/>
              </w:rPr>
            </w:pPr>
          </w:p>
        </w:tc>
        <w:tc>
          <w:tcPr>
            <w:tcW w:w="3240" w:type="dxa"/>
          </w:tcPr>
          <w:p w14:paraId="6317FD65" w14:textId="77777777" w:rsidR="00804F30" w:rsidRPr="00804F30" w:rsidRDefault="00804F30" w:rsidP="00804F30">
            <w:pPr>
              <w:spacing w:after="0" w:line="240" w:lineRule="auto"/>
              <w:rPr>
                <w:rFonts w:ascii="Times New Roman" w:eastAsia="Times New Roman" w:hAnsi="Times New Roman" w:cs="Times New Roman"/>
                <w:kern w:val="2"/>
                <w:sz w:val="24"/>
                <w:szCs w:val="24"/>
              </w:rPr>
            </w:pPr>
            <w:r w:rsidRPr="00804F30">
              <w:rPr>
                <w:rFonts w:ascii="Times New Roman" w:eastAsia="Times New Roman" w:hAnsi="Times New Roman" w:cs="Times New Roman"/>
                <w:kern w:val="2"/>
                <w:sz w:val="24"/>
                <w:szCs w:val="24"/>
              </w:rPr>
              <w:t>1.2.4. PVM mokėtojo kodas</w:t>
            </w:r>
          </w:p>
        </w:tc>
        <w:tc>
          <w:tcPr>
            <w:tcW w:w="3510" w:type="dxa"/>
          </w:tcPr>
          <w:p w14:paraId="2A60FAF6" w14:textId="1C9726AB" w:rsidR="00804F30" w:rsidRPr="00804F30" w:rsidRDefault="00C93549" w:rsidP="004F2CAB">
            <w:pPr>
              <w:spacing w:after="0" w:line="240" w:lineRule="auto"/>
              <w:rPr>
                <w:rFonts w:ascii="Times New Roman" w:eastAsia="Times New Roman" w:hAnsi="Times New Roman" w:cs="Times New Roman"/>
                <w:kern w:val="2"/>
                <w:sz w:val="24"/>
                <w:szCs w:val="24"/>
              </w:rPr>
            </w:pPr>
            <w:r w:rsidRPr="00C93549">
              <w:rPr>
                <w:rFonts w:ascii="Times New Roman" w:eastAsia="Times New Roman" w:hAnsi="Times New Roman" w:cs="Times New Roman"/>
                <w:kern w:val="2"/>
                <w:sz w:val="24"/>
                <w:szCs w:val="24"/>
              </w:rPr>
              <w:t>LT815220113</w:t>
            </w:r>
          </w:p>
        </w:tc>
      </w:tr>
      <w:tr w:rsidR="00804F30" w:rsidRPr="00804F30" w14:paraId="2E4F1328" w14:textId="77777777" w:rsidTr="00485D5B">
        <w:tc>
          <w:tcPr>
            <w:tcW w:w="2808" w:type="dxa"/>
            <w:vMerge/>
          </w:tcPr>
          <w:p w14:paraId="40807963" w14:textId="77777777" w:rsidR="00804F30" w:rsidRPr="00804F30" w:rsidRDefault="00804F30" w:rsidP="00804F30">
            <w:pPr>
              <w:spacing w:after="0" w:line="240" w:lineRule="auto"/>
              <w:rPr>
                <w:rFonts w:ascii="Times New Roman" w:eastAsia="Times New Roman" w:hAnsi="Times New Roman" w:cs="Times New Roman"/>
                <w:b/>
                <w:bCs/>
                <w:kern w:val="2"/>
                <w:sz w:val="24"/>
                <w:szCs w:val="24"/>
              </w:rPr>
            </w:pPr>
          </w:p>
        </w:tc>
        <w:tc>
          <w:tcPr>
            <w:tcW w:w="3240" w:type="dxa"/>
          </w:tcPr>
          <w:p w14:paraId="1BBD9140" w14:textId="77777777" w:rsidR="00804F30" w:rsidRPr="00804F30" w:rsidRDefault="00804F30" w:rsidP="00804F30">
            <w:pPr>
              <w:spacing w:after="0" w:line="240" w:lineRule="auto"/>
              <w:rPr>
                <w:rFonts w:ascii="Times New Roman" w:eastAsia="Times New Roman" w:hAnsi="Times New Roman" w:cs="Times New Roman"/>
                <w:kern w:val="2"/>
                <w:sz w:val="24"/>
                <w:szCs w:val="24"/>
              </w:rPr>
            </w:pPr>
            <w:r w:rsidRPr="00804F30">
              <w:rPr>
                <w:rFonts w:ascii="Times New Roman" w:eastAsia="Times New Roman" w:hAnsi="Times New Roman" w:cs="Times New Roman"/>
                <w:kern w:val="2"/>
                <w:sz w:val="24"/>
                <w:szCs w:val="24"/>
              </w:rPr>
              <w:t>1.2.5. Atsiskaitomoji sąskaita</w:t>
            </w:r>
          </w:p>
        </w:tc>
        <w:tc>
          <w:tcPr>
            <w:tcW w:w="3510" w:type="dxa"/>
          </w:tcPr>
          <w:p w14:paraId="527A0643" w14:textId="1A3544F3" w:rsidR="00804F30" w:rsidRPr="00804F30" w:rsidRDefault="00943253" w:rsidP="004F2CAB">
            <w:pPr>
              <w:spacing w:after="0" w:line="240" w:lineRule="auto"/>
              <w:rPr>
                <w:rFonts w:ascii="Times New Roman" w:eastAsia="Times New Roman" w:hAnsi="Times New Roman" w:cs="Times New Roman"/>
                <w:kern w:val="2"/>
                <w:sz w:val="24"/>
                <w:szCs w:val="24"/>
              </w:rPr>
            </w:pPr>
            <w:r w:rsidRPr="00943253">
              <w:rPr>
                <w:rFonts w:ascii="Times New Roman" w:eastAsia="Times New Roman" w:hAnsi="Times New Roman" w:cs="Times New Roman"/>
                <w:kern w:val="2"/>
                <w:sz w:val="24"/>
                <w:szCs w:val="24"/>
              </w:rPr>
              <w:t>LT414010042700000464</w:t>
            </w:r>
          </w:p>
        </w:tc>
      </w:tr>
      <w:tr w:rsidR="00804F30" w:rsidRPr="00804F30" w14:paraId="421D980D" w14:textId="77777777" w:rsidTr="00485D5B">
        <w:tc>
          <w:tcPr>
            <w:tcW w:w="2808" w:type="dxa"/>
            <w:vMerge/>
          </w:tcPr>
          <w:p w14:paraId="2A9E9EB4" w14:textId="77777777" w:rsidR="00804F30" w:rsidRPr="00804F30" w:rsidRDefault="00804F30" w:rsidP="00804F30">
            <w:pPr>
              <w:spacing w:after="0" w:line="240" w:lineRule="auto"/>
              <w:rPr>
                <w:rFonts w:ascii="Times New Roman" w:eastAsia="Times New Roman" w:hAnsi="Times New Roman" w:cs="Times New Roman"/>
                <w:b/>
                <w:bCs/>
                <w:kern w:val="2"/>
                <w:sz w:val="24"/>
                <w:szCs w:val="24"/>
              </w:rPr>
            </w:pPr>
          </w:p>
        </w:tc>
        <w:tc>
          <w:tcPr>
            <w:tcW w:w="3240" w:type="dxa"/>
          </w:tcPr>
          <w:p w14:paraId="223B2992" w14:textId="77777777" w:rsidR="00804F30" w:rsidRPr="00804F30" w:rsidRDefault="00804F30" w:rsidP="00804F30">
            <w:pPr>
              <w:spacing w:after="0" w:line="240" w:lineRule="auto"/>
              <w:rPr>
                <w:rFonts w:ascii="Times New Roman" w:eastAsia="Times New Roman" w:hAnsi="Times New Roman" w:cs="Times New Roman"/>
                <w:kern w:val="2"/>
                <w:sz w:val="24"/>
                <w:szCs w:val="24"/>
              </w:rPr>
            </w:pPr>
            <w:r w:rsidRPr="00804F30">
              <w:rPr>
                <w:rFonts w:ascii="Times New Roman" w:eastAsia="Times New Roman" w:hAnsi="Times New Roman" w:cs="Times New Roman"/>
                <w:kern w:val="2"/>
                <w:sz w:val="24"/>
                <w:szCs w:val="24"/>
              </w:rPr>
              <w:t>1.2.6. Bankas, banko kodas</w:t>
            </w:r>
          </w:p>
        </w:tc>
        <w:tc>
          <w:tcPr>
            <w:tcW w:w="3510" w:type="dxa"/>
          </w:tcPr>
          <w:p w14:paraId="52B69922" w14:textId="41C62B61" w:rsidR="00804F30" w:rsidRPr="00804F30" w:rsidRDefault="00943253" w:rsidP="004F2CAB">
            <w:pPr>
              <w:spacing w:after="0" w:line="240" w:lineRule="auto"/>
              <w:rPr>
                <w:rFonts w:ascii="Times New Roman" w:eastAsia="Times New Roman" w:hAnsi="Times New Roman" w:cs="Times New Roman"/>
                <w:kern w:val="2"/>
                <w:sz w:val="24"/>
                <w:szCs w:val="24"/>
              </w:rPr>
            </w:pPr>
            <w:r w:rsidRPr="00943253">
              <w:rPr>
                <w:rFonts w:ascii="Times New Roman" w:eastAsia="Times New Roman" w:hAnsi="Times New Roman" w:cs="Times New Roman"/>
                <w:kern w:val="2"/>
                <w:sz w:val="24"/>
                <w:szCs w:val="24"/>
              </w:rPr>
              <w:t xml:space="preserve">AB </w:t>
            </w:r>
            <w:proofErr w:type="spellStart"/>
            <w:r w:rsidRPr="00943253">
              <w:rPr>
                <w:rFonts w:ascii="Times New Roman" w:eastAsia="Times New Roman" w:hAnsi="Times New Roman" w:cs="Times New Roman"/>
                <w:kern w:val="2"/>
                <w:sz w:val="24"/>
                <w:szCs w:val="24"/>
              </w:rPr>
              <w:t>Luminor</w:t>
            </w:r>
            <w:proofErr w:type="spellEnd"/>
            <w:r w:rsidRPr="00943253">
              <w:rPr>
                <w:rFonts w:ascii="Times New Roman" w:eastAsia="Times New Roman" w:hAnsi="Times New Roman" w:cs="Times New Roman"/>
                <w:kern w:val="2"/>
                <w:sz w:val="24"/>
                <w:szCs w:val="24"/>
              </w:rPr>
              <w:t xml:space="preserve"> Bank</w:t>
            </w:r>
          </w:p>
        </w:tc>
      </w:tr>
      <w:tr w:rsidR="00804F30" w:rsidRPr="00804F30" w14:paraId="65D1AEB9" w14:textId="77777777" w:rsidTr="00485D5B">
        <w:tc>
          <w:tcPr>
            <w:tcW w:w="2808" w:type="dxa"/>
            <w:vMerge/>
          </w:tcPr>
          <w:p w14:paraId="045EF761" w14:textId="77777777" w:rsidR="00804F30" w:rsidRPr="00804F30" w:rsidRDefault="00804F30" w:rsidP="00804F30">
            <w:pPr>
              <w:spacing w:after="0" w:line="240" w:lineRule="auto"/>
              <w:rPr>
                <w:rFonts w:ascii="Times New Roman" w:eastAsia="Times New Roman" w:hAnsi="Times New Roman" w:cs="Times New Roman"/>
                <w:b/>
                <w:bCs/>
                <w:kern w:val="2"/>
                <w:sz w:val="24"/>
                <w:szCs w:val="24"/>
              </w:rPr>
            </w:pPr>
          </w:p>
        </w:tc>
        <w:tc>
          <w:tcPr>
            <w:tcW w:w="3240" w:type="dxa"/>
          </w:tcPr>
          <w:p w14:paraId="4A44F0BF" w14:textId="77777777" w:rsidR="00804F30" w:rsidRPr="00804F30" w:rsidRDefault="00804F30" w:rsidP="00804F30">
            <w:pPr>
              <w:spacing w:after="0" w:line="240" w:lineRule="auto"/>
              <w:rPr>
                <w:rFonts w:ascii="Times New Roman" w:eastAsia="Times New Roman" w:hAnsi="Times New Roman" w:cs="Times New Roman"/>
                <w:kern w:val="2"/>
                <w:sz w:val="24"/>
                <w:szCs w:val="24"/>
              </w:rPr>
            </w:pPr>
            <w:r w:rsidRPr="00804F30">
              <w:rPr>
                <w:rFonts w:ascii="Times New Roman" w:eastAsia="Times New Roman" w:hAnsi="Times New Roman" w:cs="Times New Roman"/>
                <w:kern w:val="2"/>
                <w:sz w:val="24"/>
                <w:szCs w:val="24"/>
              </w:rPr>
              <w:t>1.2.7. Telefonas</w:t>
            </w:r>
          </w:p>
        </w:tc>
        <w:tc>
          <w:tcPr>
            <w:tcW w:w="3510" w:type="dxa"/>
          </w:tcPr>
          <w:p w14:paraId="51D4A52E" w14:textId="68B82C6F" w:rsidR="00804F30" w:rsidRPr="00804F30" w:rsidRDefault="00943253" w:rsidP="004F2CAB">
            <w:pPr>
              <w:spacing w:after="0" w:line="240" w:lineRule="auto"/>
              <w:rPr>
                <w:rFonts w:ascii="Times New Roman" w:eastAsia="Times New Roman" w:hAnsi="Times New Roman" w:cs="Times New Roman"/>
                <w:kern w:val="2"/>
                <w:sz w:val="24"/>
                <w:szCs w:val="24"/>
              </w:rPr>
            </w:pPr>
            <w:r>
              <w:rPr>
                <w:rFonts w:ascii="Times New Roman" w:eastAsia="Times New Roman" w:hAnsi="Times New Roman" w:cs="Times New Roman"/>
                <w:kern w:val="2"/>
                <w:sz w:val="24"/>
                <w:szCs w:val="24"/>
              </w:rPr>
              <w:t>(0 528) 51659</w:t>
            </w:r>
          </w:p>
        </w:tc>
      </w:tr>
      <w:tr w:rsidR="00804F30" w:rsidRPr="00804F30" w14:paraId="455D1AC1" w14:textId="77777777" w:rsidTr="00485D5B">
        <w:tc>
          <w:tcPr>
            <w:tcW w:w="2808" w:type="dxa"/>
            <w:vMerge/>
          </w:tcPr>
          <w:p w14:paraId="3828E751" w14:textId="77777777" w:rsidR="00804F30" w:rsidRPr="00804F30" w:rsidRDefault="00804F30" w:rsidP="00804F30">
            <w:pPr>
              <w:spacing w:after="0" w:line="240" w:lineRule="auto"/>
              <w:rPr>
                <w:rFonts w:ascii="Times New Roman" w:eastAsia="Times New Roman" w:hAnsi="Times New Roman" w:cs="Times New Roman"/>
                <w:b/>
                <w:bCs/>
                <w:kern w:val="2"/>
                <w:sz w:val="24"/>
                <w:szCs w:val="24"/>
              </w:rPr>
            </w:pPr>
          </w:p>
        </w:tc>
        <w:tc>
          <w:tcPr>
            <w:tcW w:w="3240" w:type="dxa"/>
          </w:tcPr>
          <w:p w14:paraId="143EEEC9" w14:textId="77777777" w:rsidR="00804F30" w:rsidRPr="00804F30" w:rsidRDefault="00804F30" w:rsidP="00804F30">
            <w:pPr>
              <w:spacing w:after="0" w:line="240" w:lineRule="auto"/>
              <w:rPr>
                <w:rFonts w:ascii="Times New Roman" w:eastAsia="Times New Roman" w:hAnsi="Times New Roman" w:cs="Times New Roman"/>
                <w:kern w:val="2"/>
                <w:sz w:val="24"/>
                <w:szCs w:val="24"/>
              </w:rPr>
            </w:pPr>
            <w:r w:rsidRPr="00804F30">
              <w:rPr>
                <w:rFonts w:ascii="Times New Roman" w:eastAsia="Times New Roman" w:hAnsi="Times New Roman" w:cs="Times New Roman"/>
                <w:kern w:val="2"/>
                <w:sz w:val="24"/>
                <w:szCs w:val="24"/>
              </w:rPr>
              <w:t>1.2.8. El. paštas</w:t>
            </w:r>
          </w:p>
        </w:tc>
        <w:tc>
          <w:tcPr>
            <w:tcW w:w="3510" w:type="dxa"/>
          </w:tcPr>
          <w:p w14:paraId="4D5B5F20" w14:textId="15BF100B" w:rsidR="00804F30" w:rsidRPr="00392590" w:rsidRDefault="00392590" w:rsidP="004F2CAB">
            <w:pPr>
              <w:spacing w:after="0" w:line="240" w:lineRule="auto"/>
              <w:rPr>
                <w:rFonts w:ascii="Times New Roman" w:eastAsia="Times New Roman" w:hAnsi="Times New Roman" w:cs="Times New Roman"/>
                <w:kern w:val="2"/>
                <w:sz w:val="24"/>
                <w:szCs w:val="24"/>
                <w:lang w:val="en-US"/>
              </w:rPr>
            </w:pPr>
            <w:proofErr w:type="spellStart"/>
            <w:r>
              <w:rPr>
                <w:rFonts w:ascii="Times New Roman" w:eastAsia="Times New Roman" w:hAnsi="Times New Roman" w:cs="Times New Roman"/>
                <w:kern w:val="2"/>
                <w:sz w:val="24"/>
                <w:szCs w:val="24"/>
              </w:rPr>
              <w:t>Rolandas.lenkauskas</w:t>
            </w:r>
            <w:proofErr w:type="spellEnd"/>
            <w:r>
              <w:rPr>
                <w:rFonts w:ascii="Times New Roman" w:eastAsia="Times New Roman" w:hAnsi="Times New Roman" w:cs="Times New Roman"/>
                <w:kern w:val="2"/>
                <w:sz w:val="24"/>
                <w:szCs w:val="24"/>
                <w:lang w:val="en-US"/>
              </w:rPr>
              <w:t>@trakupaslaugos.lt</w:t>
            </w:r>
          </w:p>
        </w:tc>
      </w:tr>
      <w:tr w:rsidR="00804F30" w:rsidRPr="00804F30" w14:paraId="72104452" w14:textId="77777777" w:rsidTr="00485D5B">
        <w:tc>
          <w:tcPr>
            <w:tcW w:w="2808" w:type="dxa"/>
            <w:vMerge/>
          </w:tcPr>
          <w:p w14:paraId="1FD82692" w14:textId="77777777" w:rsidR="00804F30" w:rsidRPr="00804F30" w:rsidRDefault="00804F30" w:rsidP="00804F30">
            <w:pPr>
              <w:spacing w:after="0" w:line="240" w:lineRule="auto"/>
              <w:rPr>
                <w:rFonts w:ascii="Times New Roman" w:eastAsia="Times New Roman" w:hAnsi="Times New Roman" w:cs="Times New Roman"/>
                <w:b/>
                <w:bCs/>
                <w:kern w:val="2"/>
                <w:sz w:val="24"/>
                <w:szCs w:val="24"/>
              </w:rPr>
            </w:pPr>
          </w:p>
        </w:tc>
        <w:tc>
          <w:tcPr>
            <w:tcW w:w="3240" w:type="dxa"/>
          </w:tcPr>
          <w:p w14:paraId="424C7B51" w14:textId="77777777" w:rsidR="00804F30" w:rsidRPr="00804F30" w:rsidRDefault="00804F30" w:rsidP="00804F30">
            <w:pPr>
              <w:spacing w:after="0" w:line="240" w:lineRule="auto"/>
              <w:rPr>
                <w:rFonts w:ascii="Times New Roman" w:eastAsia="Times New Roman" w:hAnsi="Times New Roman" w:cs="Times New Roman"/>
                <w:kern w:val="2"/>
                <w:sz w:val="24"/>
                <w:szCs w:val="24"/>
              </w:rPr>
            </w:pPr>
            <w:r w:rsidRPr="00804F30">
              <w:rPr>
                <w:rFonts w:ascii="Times New Roman" w:eastAsia="Times New Roman" w:hAnsi="Times New Roman" w:cs="Times New Roman"/>
                <w:kern w:val="2"/>
                <w:sz w:val="24"/>
                <w:szCs w:val="24"/>
              </w:rPr>
              <w:t>1.2.9. Šalies atstovas</w:t>
            </w:r>
          </w:p>
        </w:tc>
        <w:tc>
          <w:tcPr>
            <w:tcW w:w="3510" w:type="dxa"/>
          </w:tcPr>
          <w:p w14:paraId="0B23A8D2" w14:textId="7BAE6129" w:rsidR="00804F30" w:rsidRPr="00804F30" w:rsidRDefault="00392590" w:rsidP="004F2CAB">
            <w:pPr>
              <w:spacing w:after="0" w:line="240" w:lineRule="auto"/>
              <w:rPr>
                <w:rFonts w:ascii="Times New Roman" w:eastAsia="Times New Roman" w:hAnsi="Times New Roman" w:cs="Times New Roman"/>
                <w:kern w:val="2"/>
                <w:sz w:val="24"/>
                <w:szCs w:val="24"/>
              </w:rPr>
            </w:pPr>
            <w:r>
              <w:rPr>
                <w:rFonts w:ascii="Times New Roman" w:eastAsia="Times New Roman" w:hAnsi="Times New Roman" w:cs="Times New Roman"/>
                <w:kern w:val="2"/>
                <w:sz w:val="24"/>
                <w:szCs w:val="24"/>
              </w:rPr>
              <w:t>Direktorius Rolandas Lenkauskas</w:t>
            </w:r>
          </w:p>
        </w:tc>
      </w:tr>
      <w:tr w:rsidR="00804F30" w:rsidRPr="00804F30" w14:paraId="2605A407" w14:textId="77777777" w:rsidTr="00485D5B">
        <w:tc>
          <w:tcPr>
            <w:tcW w:w="2808" w:type="dxa"/>
            <w:vMerge/>
          </w:tcPr>
          <w:p w14:paraId="7519FB4B" w14:textId="77777777" w:rsidR="00804F30" w:rsidRPr="00804F30" w:rsidRDefault="00804F30" w:rsidP="00804F30">
            <w:pPr>
              <w:spacing w:after="0" w:line="240" w:lineRule="auto"/>
              <w:rPr>
                <w:rFonts w:ascii="Times New Roman" w:eastAsia="Times New Roman" w:hAnsi="Times New Roman" w:cs="Times New Roman"/>
                <w:b/>
                <w:bCs/>
                <w:kern w:val="2"/>
                <w:sz w:val="24"/>
                <w:szCs w:val="24"/>
              </w:rPr>
            </w:pPr>
          </w:p>
        </w:tc>
        <w:tc>
          <w:tcPr>
            <w:tcW w:w="3240" w:type="dxa"/>
          </w:tcPr>
          <w:p w14:paraId="00CA4FAE" w14:textId="77777777" w:rsidR="00804F30" w:rsidRPr="00804F30" w:rsidRDefault="00804F30" w:rsidP="00804F30">
            <w:pPr>
              <w:spacing w:after="0" w:line="240" w:lineRule="auto"/>
              <w:rPr>
                <w:rFonts w:ascii="Times New Roman" w:eastAsia="Times New Roman" w:hAnsi="Times New Roman" w:cs="Times New Roman"/>
                <w:kern w:val="2"/>
                <w:sz w:val="24"/>
                <w:szCs w:val="24"/>
              </w:rPr>
            </w:pPr>
            <w:r w:rsidRPr="00804F30">
              <w:rPr>
                <w:rFonts w:ascii="Times New Roman" w:eastAsia="Times New Roman" w:hAnsi="Times New Roman" w:cs="Times New Roman"/>
                <w:kern w:val="2"/>
                <w:sz w:val="24"/>
                <w:szCs w:val="24"/>
              </w:rPr>
              <w:t>1.2.10. Atstovavimo pagrindas</w:t>
            </w:r>
          </w:p>
        </w:tc>
        <w:tc>
          <w:tcPr>
            <w:tcW w:w="3510" w:type="dxa"/>
          </w:tcPr>
          <w:p w14:paraId="6C5F7B2F" w14:textId="398EC0BD" w:rsidR="00804F30" w:rsidRPr="00804F30" w:rsidRDefault="004F2CAB" w:rsidP="004F2CAB">
            <w:pPr>
              <w:spacing w:after="0" w:line="240" w:lineRule="auto"/>
              <w:rPr>
                <w:rFonts w:ascii="Times New Roman" w:eastAsia="Times New Roman" w:hAnsi="Times New Roman" w:cs="Times New Roman"/>
                <w:kern w:val="2"/>
                <w:sz w:val="24"/>
                <w:szCs w:val="24"/>
              </w:rPr>
            </w:pPr>
            <w:r w:rsidRPr="004F2CAB">
              <w:rPr>
                <w:rFonts w:ascii="Times New Roman" w:eastAsia="Times New Roman" w:hAnsi="Times New Roman" w:cs="Times New Roman"/>
                <w:kern w:val="2"/>
                <w:sz w:val="24"/>
                <w:szCs w:val="24"/>
              </w:rPr>
              <w:t>2023-12-12</w:t>
            </w:r>
            <w:r>
              <w:rPr>
                <w:rFonts w:ascii="Times New Roman" w:eastAsia="Times New Roman" w:hAnsi="Times New Roman" w:cs="Times New Roman"/>
                <w:kern w:val="2"/>
                <w:sz w:val="24"/>
                <w:szCs w:val="24"/>
              </w:rPr>
              <w:t xml:space="preserve">  įstatai</w:t>
            </w:r>
          </w:p>
        </w:tc>
      </w:tr>
    </w:tbl>
    <w:p w14:paraId="4172596A" w14:textId="77777777" w:rsidR="00804F30" w:rsidRPr="00804F30" w:rsidRDefault="00804F30" w:rsidP="00804F30">
      <w:pPr>
        <w:spacing w:after="0" w:line="240" w:lineRule="auto"/>
        <w:jc w:val="both"/>
        <w:rPr>
          <w:rFonts w:ascii="Times New Roman" w:eastAsia="Times New Roman" w:hAnsi="Times New Roman" w:cs="Times New Roman"/>
          <w:sz w:val="24"/>
          <w:szCs w:val="24"/>
        </w:rPr>
      </w:pPr>
    </w:p>
    <w:tbl>
      <w:tblPr>
        <w:tblW w:w="9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172"/>
        <w:gridCol w:w="2084"/>
        <w:gridCol w:w="4534"/>
        <w:gridCol w:w="160"/>
      </w:tblGrid>
      <w:tr w:rsidR="00804F30" w:rsidRPr="00804F30" w14:paraId="6D28FDED" w14:textId="77777777" w:rsidTr="00593EF8">
        <w:trPr>
          <w:trHeight w:val="300"/>
        </w:trPr>
        <w:tc>
          <w:tcPr>
            <w:tcW w:w="9482" w:type="dxa"/>
            <w:gridSpan w:val="5"/>
          </w:tcPr>
          <w:p w14:paraId="5ADD0C2D" w14:textId="77777777" w:rsidR="00804F30" w:rsidRPr="00804F30" w:rsidRDefault="00804F30" w:rsidP="00804F30">
            <w:pPr>
              <w:spacing w:after="0" w:line="240" w:lineRule="auto"/>
              <w:jc w:val="center"/>
              <w:rPr>
                <w:rFonts w:ascii="Times New Roman" w:eastAsia="Times New Roman" w:hAnsi="Times New Roman" w:cs="Times New Roman"/>
                <w:b/>
                <w:bCs/>
                <w:kern w:val="2"/>
                <w:sz w:val="24"/>
                <w:szCs w:val="24"/>
              </w:rPr>
            </w:pPr>
            <w:r w:rsidRPr="00804F30">
              <w:rPr>
                <w:rFonts w:ascii="Times New Roman" w:eastAsia="Times New Roman" w:hAnsi="Times New Roman" w:cs="Times New Roman"/>
                <w:b/>
                <w:bCs/>
                <w:kern w:val="2"/>
                <w:sz w:val="24"/>
                <w:szCs w:val="24"/>
              </w:rPr>
              <w:t>2. ATSAKINGI ASMENYS</w:t>
            </w:r>
          </w:p>
        </w:tc>
      </w:tr>
      <w:tr w:rsidR="00804F30" w:rsidRPr="00804F30" w14:paraId="38B37503" w14:textId="77777777" w:rsidTr="00593EF8">
        <w:trPr>
          <w:trHeight w:val="300"/>
        </w:trPr>
        <w:tc>
          <w:tcPr>
            <w:tcW w:w="2704" w:type="dxa"/>
            <w:gridSpan w:val="2"/>
          </w:tcPr>
          <w:p w14:paraId="58A2564C" w14:textId="77777777" w:rsidR="00804F30" w:rsidRPr="00804F30" w:rsidRDefault="00804F30" w:rsidP="00804F30">
            <w:pPr>
              <w:spacing w:after="0" w:line="240" w:lineRule="auto"/>
              <w:jc w:val="both"/>
              <w:rPr>
                <w:rFonts w:ascii="Times New Roman" w:eastAsia="Times New Roman" w:hAnsi="Times New Roman" w:cs="Times New Roman"/>
                <w:b/>
                <w:bCs/>
                <w:kern w:val="2"/>
                <w:sz w:val="24"/>
                <w:szCs w:val="24"/>
              </w:rPr>
            </w:pPr>
            <w:r w:rsidRPr="00804F30">
              <w:rPr>
                <w:rFonts w:ascii="Times New Roman" w:eastAsia="Times New Roman" w:hAnsi="Times New Roman" w:cs="Times New Roman"/>
                <w:b/>
                <w:bCs/>
                <w:kern w:val="2"/>
                <w:sz w:val="24"/>
                <w:szCs w:val="24"/>
              </w:rPr>
              <w:t>2.1. Pirkėjo kontaktinis (-</w:t>
            </w:r>
            <w:proofErr w:type="spellStart"/>
            <w:r w:rsidRPr="00804F30">
              <w:rPr>
                <w:rFonts w:ascii="Times New Roman" w:eastAsia="Times New Roman" w:hAnsi="Times New Roman" w:cs="Times New Roman"/>
                <w:b/>
                <w:bCs/>
                <w:kern w:val="2"/>
                <w:sz w:val="24"/>
                <w:szCs w:val="24"/>
              </w:rPr>
              <w:t>iai</w:t>
            </w:r>
            <w:proofErr w:type="spellEnd"/>
            <w:r w:rsidRPr="00804F30">
              <w:rPr>
                <w:rFonts w:ascii="Times New Roman" w:eastAsia="Times New Roman" w:hAnsi="Times New Roman" w:cs="Times New Roman"/>
                <w:b/>
                <w:bCs/>
                <w:kern w:val="2"/>
                <w:sz w:val="24"/>
                <w:szCs w:val="24"/>
              </w:rPr>
              <w:t>) asmuo (-</w:t>
            </w:r>
            <w:proofErr w:type="spellStart"/>
            <w:r w:rsidRPr="00804F30">
              <w:rPr>
                <w:rFonts w:ascii="Times New Roman" w:eastAsia="Times New Roman" w:hAnsi="Times New Roman" w:cs="Times New Roman"/>
                <w:b/>
                <w:bCs/>
                <w:kern w:val="2"/>
                <w:sz w:val="24"/>
                <w:szCs w:val="24"/>
              </w:rPr>
              <w:t>ys</w:t>
            </w:r>
            <w:proofErr w:type="spellEnd"/>
            <w:r w:rsidRPr="00804F30">
              <w:rPr>
                <w:rFonts w:ascii="Times New Roman" w:eastAsia="Times New Roman" w:hAnsi="Times New Roman" w:cs="Times New Roman"/>
                <w:b/>
                <w:bCs/>
                <w:kern w:val="2"/>
                <w:sz w:val="24"/>
                <w:szCs w:val="24"/>
              </w:rPr>
              <w:t xml:space="preserve">), atsakingas (-i) už Sutarties vykdymą, </w:t>
            </w:r>
            <w:r w:rsidRPr="00804F30">
              <w:rPr>
                <w:rFonts w:ascii="Times New Roman" w:eastAsia="Times New Roman" w:hAnsi="Times New Roman" w:cs="Times New Roman"/>
                <w:b/>
                <w:bCs/>
                <w:kern w:val="2"/>
                <w:sz w:val="24"/>
                <w:szCs w:val="24"/>
              </w:rPr>
              <w:lastRenderedPageBreak/>
              <w:t>Prekių priėmimą, Sąskaitų per informacinę sistemą „E. sąskaita“ priėmimą</w:t>
            </w:r>
          </w:p>
        </w:tc>
        <w:tc>
          <w:tcPr>
            <w:tcW w:w="6778" w:type="dxa"/>
            <w:gridSpan w:val="3"/>
          </w:tcPr>
          <w:p w14:paraId="27103AE6" w14:textId="30C24ED9" w:rsidR="00804F30" w:rsidRPr="00804F30" w:rsidRDefault="00634A00" w:rsidP="00634A00">
            <w:pPr>
              <w:spacing w:after="0" w:line="240" w:lineRule="auto"/>
              <w:jc w:val="both"/>
              <w:rPr>
                <w:rFonts w:ascii="Times New Roman" w:eastAsia="Times New Roman" w:hAnsi="Times New Roman" w:cs="Times New Roman"/>
                <w:sz w:val="24"/>
                <w:szCs w:val="24"/>
                <w:lang w:eastAsia="ar-SA"/>
              </w:rPr>
            </w:pPr>
            <w:r w:rsidRPr="00634A00">
              <w:rPr>
                <w:rFonts w:ascii="Times New Roman" w:eastAsia="Times New Roman" w:hAnsi="Times New Roman" w:cs="Times New Roman"/>
                <w:sz w:val="24"/>
                <w:szCs w:val="24"/>
                <w:lang w:eastAsia="ar-SA"/>
              </w:rPr>
              <w:lastRenderedPageBreak/>
              <w:t xml:space="preserve">Trakų rajono savivaldybės administracijos Statybos, ūkio plėtros ir turto valdymo skyriaus Turto valdymo poskyrio vedėja </w:t>
            </w:r>
          </w:p>
          <w:p w14:paraId="34B057DB" w14:textId="77777777" w:rsidR="00804F30" w:rsidRPr="00804F30" w:rsidRDefault="00804F30" w:rsidP="00804F30">
            <w:pPr>
              <w:spacing w:after="0" w:line="240" w:lineRule="auto"/>
              <w:rPr>
                <w:rFonts w:ascii="Calibri" w:eastAsia="Times New Roman" w:hAnsi="Calibri" w:cs="Times New Roman"/>
                <w:sz w:val="21"/>
                <w:szCs w:val="21"/>
                <w:lang w:val="en-US" w:eastAsia="lt-LT"/>
              </w:rPr>
            </w:pPr>
          </w:p>
          <w:p w14:paraId="6C273F47" w14:textId="77777777" w:rsidR="00804F30" w:rsidRPr="00804F30" w:rsidRDefault="00804F30" w:rsidP="00804F30">
            <w:pPr>
              <w:spacing w:after="0" w:line="240" w:lineRule="auto"/>
              <w:rPr>
                <w:rFonts w:ascii="Times New Roman" w:eastAsia="Times New Roman" w:hAnsi="Times New Roman" w:cs="Times New Roman"/>
                <w:color w:val="4472C4"/>
                <w:kern w:val="2"/>
                <w:sz w:val="24"/>
                <w:szCs w:val="24"/>
              </w:rPr>
            </w:pPr>
            <w:r w:rsidRPr="00804F30">
              <w:rPr>
                <w:rFonts w:ascii="Times New Roman" w:eastAsia="Times New Roman" w:hAnsi="Times New Roman" w:cs="Times New Roman"/>
                <w:color w:val="4472C4"/>
                <w:kern w:val="2"/>
                <w:sz w:val="24"/>
                <w:szCs w:val="24"/>
              </w:rPr>
              <w:t xml:space="preserve"> </w:t>
            </w:r>
          </w:p>
        </w:tc>
      </w:tr>
      <w:tr w:rsidR="00804F30" w:rsidRPr="00804F30" w14:paraId="420E4FCF" w14:textId="77777777" w:rsidTr="00593EF8">
        <w:trPr>
          <w:trHeight w:val="300"/>
        </w:trPr>
        <w:tc>
          <w:tcPr>
            <w:tcW w:w="2704" w:type="dxa"/>
            <w:gridSpan w:val="2"/>
          </w:tcPr>
          <w:p w14:paraId="579CD56C" w14:textId="77777777" w:rsidR="00804F30" w:rsidRPr="00804F30" w:rsidRDefault="00804F30" w:rsidP="00804F30">
            <w:pPr>
              <w:spacing w:after="0" w:line="240" w:lineRule="auto"/>
              <w:jc w:val="both"/>
              <w:rPr>
                <w:rFonts w:ascii="Times New Roman" w:eastAsia="Times New Roman" w:hAnsi="Times New Roman" w:cs="Times New Roman"/>
                <w:b/>
                <w:bCs/>
                <w:kern w:val="2"/>
                <w:sz w:val="24"/>
                <w:szCs w:val="24"/>
              </w:rPr>
            </w:pPr>
            <w:r w:rsidRPr="00804F30">
              <w:rPr>
                <w:rFonts w:ascii="Times New Roman" w:eastAsia="Times New Roman" w:hAnsi="Times New Roman" w:cs="Times New Roman"/>
                <w:b/>
                <w:bCs/>
                <w:kern w:val="2"/>
                <w:sz w:val="24"/>
                <w:szCs w:val="24"/>
              </w:rPr>
              <w:lastRenderedPageBreak/>
              <w:t>2.2. Tiekėjo kontaktinis (-</w:t>
            </w:r>
            <w:proofErr w:type="spellStart"/>
            <w:r w:rsidRPr="00804F30">
              <w:rPr>
                <w:rFonts w:ascii="Times New Roman" w:eastAsia="Times New Roman" w:hAnsi="Times New Roman" w:cs="Times New Roman"/>
                <w:b/>
                <w:bCs/>
                <w:kern w:val="2"/>
                <w:sz w:val="24"/>
                <w:szCs w:val="24"/>
              </w:rPr>
              <w:t>iai</w:t>
            </w:r>
            <w:proofErr w:type="spellEnd"/>
            <w:r w:rsidRPr="00804F30">
              <w:rPr>
                <w:rFonts w:ascii="Times New Roman" w:eastAsia="Times New Roman" w:hAnsi="Times New Roman" w:cs="Times New Roman"/>
                <w:b/>
                <w:bCs/>
                <w:kern w:val="2"/>
                <w:sz w:val="24"/>
                <w:szCs w:val="24"/>
              </w:rPr>
              <w:t>) asmuo (-</w:t>
            </w:r>
            <w:proofErr w:type="spellStart"/>
            <w:r w:rsidRPr="00804F30">
              <w:rPr>
                <w:rFonts w:ascii="Times New Roman" w:eastAsia="Times New Roman" w:hAnsi="Times New Roman" w:cs="Times New Roman"/>
                <w:b/>
                <w:bCs/>
                <w:kern w:val="2"/>
                <w:sz w:val="24"/>
                <w:szCs w:val="24"/>
              </w:rPr>
              <w:t>ys</w:t>
            </w:r>
            <w:proofErr w:type="spellEnd"/>
            <w:r w:rsidRPr="00804F30">
              <w:rPr>
                <w:rFonts w:ascii="Times New Roman" w:eastAsia="Times New Roman" w:hAnsi="Times New Roman" w:cs="Times New Roman"/>
                <w:b/>
                <w:bCs/>
                <w:kern w:val="2"/>
                <w:sz w:val="24"/>
                <w:szCs w:val="24"/>
              </w:rPr>
              <w:t>), atsakingas (-i) už Sutarties vykdymą</w:t>
            </w:r>
          </w:p>
        </w:tc>
        <w:tc>
          <w:tcPr>
            <w:tcW w:w="6778" w:type="dxa"/>
            <w:gridSpan w:val="3"/>
          </w:tcPr>
          <w:p w14:paraId="36B46833" w14:textId="11939D92" w:rsidR="00804F30" w:rsidRPr="006D7729" w:rsidRDefault="009E3237" w:rsidP="00804F30">
            <w:pPr>
              <w:spacing w:after="0" w:line="240" w:lineRule="auto"/>
              <w:rPr>
                <w:rFonts w:ascii="Times New Roman" w:eastAsia="Times New Roman" w:hAnsi="Times New Roman" w:cs="Times New Roman"/>
                <w:color w:val="4472C4"/>
                <w:kern w:val="2"/>
                <w:sz w:val="24"/>
                <w:szCs w:val="24"/>
                <w:lang w:val="en-US"/>
              </w:rPr>
            </w:pPr>
            <w:r>
              <w:rPr>
                <w:rFonts w:ascii="Times New Roman" w:eastAsia="Times New Roman" w:hAnsi="Times New Roman" w:cs="Times New Roman"/>
                <w:kern w:val="2"/>
                <w:sz w:val="24"/>
                <w:szCs w:val="24"/>
              </w:rPr>
              <w:t>UAB ,,Trakų paslaugos“ d</w:t>
            </w:r>
            <w:r w:rsidR="004F2CAB" w:rsidRPr="006D7729">
              <w:rPr>
                <w:rFonts w:ascii="Times New Roman" w:eastAsia="Times New Roman" w:hAnsi="Times New Roman" w:cs="Times New Roman"/>
                <w:kern w:val="2"/>
                <w:sz w:val="24"/>
                <w:szCs w:val="24"/>
              </w:rPr>
              <w:t>irektorius Rolandas Lenkauskas</w:t>
            </w:r>
            <w:r w:rsidR="006D7729" w:rsidRPr="006D7729">
              <w:rPr>
                <w:rFonts w:ascii="Times New Roman" w:eastAsia="Times New Roman" w:hAnsi="Times New Roman" w:cs="Times New Roman"/>
                <w:kern w:val="2"/>
                <w:sz w:val="24"/>
                <w:szCs w:val="24"/>
              </w:rPr>
              <w:t xml:space="preserve">, tel. (0 528) 51659, el. p. </w:t>
            </w:r>
            <w:proofErr w:type="spellStart"/>
            <w:r w:rsidR="006D7729" w:rsidRPr="006D7729">
              <w:rPr>
                <w:rFonts w:ascii="Times New Roman" w:eastAsia="Times New Roman" w:hAnsi="Times New Roman" w:cs="Times New Roman"/>
                <w:kern w:val="2"/>
                <w:sz w:val="24"/>
                <w:szCs w:val="24"/>
              </w:rPr>
              <w:t>rolandas.lenkauskas</w:t>
            </w:r>
            <w:proofErr w:type="spellEnd"/>
            <w:r w:rsidR="006D7729" w:rsidRPr="006D7729">
              <w:rPr>
                <w:rFonts w:ascii="Times New Roman" w:eastAsia="Times New Roman" w:hAnsi="Times New Roman" w:cs="Times New Roman"/>
                <w:kern w:val="2"/>
                <w:sz w:val="24"/>
                <w:szCs w:val="24"/>
                <w:lang w:val="en-US"/>
              </w:rPr>
              <w:t>@trakupaslaugos.lt</w:t>
            </w:r>
          </w:p>
        </w:tc>
      </w:tr>
      <w:tr w:rsidR="00804F30" w:rsidRPr="00804F30" w14:paraId="59C750E7" w14:textId="77777777" w:rsidTr="00593EF8">
        <w:trPr>
          <w:trHeight w:val="300"/>
        </w:trPr>
        <w:tc>
          <w:tcPr>
            <w:tcW w:w="9482" w:type="dxa"/>
            <w:gridSpan w:val="5"/>
          </w:tcPr>
          <w:p w14:paraId="3A188587" w14:textId="77777777" w:rsidR="00804F30" w:rsidRPr="00804F30" w:rsidRDefault="00804F30" w:rsidP="00804F30">
            <w:pPr>
              <w:spacing w:after="0" w:line="240" w:lineRule="auto"/>
              <w:jc w:val="center"/>
              <w:rPr>
                <w:rFonts w:ascii="Times New Roman" w:eastAsia="Times New Roman" w:hAnsi="Times New Roman" w:cs="Times New Roman"/>
                <w:b/>
                <w:bCs/>
                <w:kern w:val="2"/>
                <w:sz w:val="24"/>
                <w:szCs w:val="24"/>
              </w:rPr>
            </w:pPr>
            <w:r w:rsidRPr="00804F30">
              <w:rPr>
                <w:rFonts w:ascii="Times New Roman" w:eastAsia="Times New Roman" w:hAnsi="Times New Roman" w:cs="Times New Roman"/>
                <w:b/>
                <w:bCs/>
                <w:kern w:val="2"/>
                <w:sz w:val="24"/>
                <w:szCs w:val="24"/>
              </w:rPr>
              <w:t>3. SUTARTIES DALYKAS</w:t>
            </w:r>
          </w:p>
        </w:tc>
      </w:tr>
      <w:tr w:rsidR="00804F30" w:rsidRPr="00804F30" w14:paraId="4370DAE3" w14:textId="77777777" w:rsidTr="00593EF8">
        <w:trPr>
          <w:trHeight w:val="300"/>
        </w:trPr>
        <w:tc>
          <w:tcPr>
            <w:tcW w:w="2704" w:type="dxa"/>
            <w:gridSpan w:val="2"/>
          </w:tcPr>
          <w:p w14:paraId="4E7784FC" w14:textId="77777777" w:rsidR="00804F30" w:rsidRPr="00804F30" w:rsidRDefault="00804F30" w:rsidP="00804F30">
            <w:pPr>
              <w:spacing w:after="0" w:line="240" w:lineRule="auto"/>
              <w:jc w:val="both"/>
              <w:rPr>
                <w:rFonts w:ascii="Times New Roman" w:eastAsia="Times New Roman" w:hAnsi="Times New Roman" w:cs="Times New Roman"/>
                <w:b/>
                <w:bCs/>
                <w:kern w:val="2"/>
                <w:sz w:val="24"/>
                <w:szCs w:val="24"/>
              </w:rPr>
            </w:pPr>
            <w:r w:rsidRPr="00804F30">
              <w:rPr>
                <w:rFonts w:ascii="Times New Roman" w:eastAsia="Times New Roman" w:hAnsi="Times New Roman" w:cs="Times New Roman"/>
                <w:b/>
                <w:bCs/>
                <w:kern w:val="2"/>
                <w:sz w:val="24"/>
                <w:szCs w:val="24"/>
              </w:rPr>
              <w:t xml:space="preserve">3.1. Sutarties dalykas </w:t>
            </w:r>
          </w:p>
        </w:tc>
        <w:tc>
          <w:tcPr>
            <w:tcW w:w="6778" w:type="dxa"/>
            <w:gridSpan w:val="3"/>
          </w:tcPr>
          <w:p w14:paraId="5A3593EF" w14:textId="374446E6" w:rsidR="00804F30" w:rsidRPr="00804F30" w:rsidRDefault="00804F30" w:rsidP="00804F30">
            <w:pPr>
              <w:spacing w:after="0" w:line="240" w:lineRule="auto"/>
              <w:jc w:val="both"/>
              <w:rPr>
                <w:rFonts w:ascii="Times New Roman" w:eastAsia="Times New Roman" w:hAnsi="Times New Roman" w:cs="Times New Roman"/>
                <w:kern w:val="2"/>
                <w:sz w:val="24"/>
                <w:szCs w:val="24"/>
              </w:rPr>
            </w:pPr>
            <w:r w:rsidRPr="00804F30">
              <w:rPr>
                <w:rFonts w:ascii="Times New Roman" w:eastAsia="Times New Roman" w:hAnsi="Times New Roman" w:cs="Times New Roman"/>
                <w:kern w:val="2"/>
                <w:sz w:val="24"/>
                <w:szCs w:val="24"/>
              </w:rPr>
              <w:t xml:space="preserve">Tiekėjas įsipareigoja Sutartyje numatytomis sąlygomis Pirkėjui </w:t>
            </w:r>
            <w:r w:rsidR="00C144DE">
              <w:rPr>
                <w:rFonts w:ascii="Times New Roman" w:eastAsia="Times New Roman" w:hAnsi="Times New Roman" w:cs="Times New Roman"/>
                <w:kern w:val="2"/>
                <w:sz w:val="24"/>
                <w:szCs w:val="24"/>
              </w:rPr>
              <w:t>pagaminti,</w:t>
            </w:r>
            <w:r w:rsidR="006B5455">
              <w:rPr>
                <w:rFonts w:ascii="Times New Roman" w:eastAsia="Times New Roman" w:hAnsi="Times New Roman" w:cs="Times New Roman"/>
                <w:kern w:val="2"/>
                <w:sz w:val="24"/>
                <w:szCs w:val="24"/>
              </w:rPr>
              <w:t xml:space="preserve"> pristatyti ir</w:t>
            </w:r>
            <w:r w:rsidR="00C144DE">
              <w:rPr>
                <w:rFonts w:ascii="Times New Roman" w:eastAsia="Times New Roman" w:hAnsi="Times New Roman" w:cs="Times New Roman"/>
                <w:kern w:val="2"/>
                <w:sz w:val="24"/>
                <w:szCs w:val="24"/>
              </w:rPr>
              <w:t xml:space="preserve"> sumontuoti 3</w:t>
            </w:r>
            <w:r w:rsidR="006B5455">
              <w:rPr>
                <w:rFonts w:ascii="Times New Roman" w:eastAsia="Times New Roman" w:hAnsi="Times New Roman" w:cs="Times New Roman"/>
                <w:kern w:val="2"/>
                <w:sz w:val="24"/>
                <w:szCs w:val="24"/>
              </w:rPr>
              <w:t xml:space="preserve"> vnt.</w:t>
            </w:r>
            <w:r w:rsidR="00C144DE">
              <w:rPr>
                <w:rFonts w:ascii="Times New Roman" w:eastAsia="Times New Roman" w:hAnsi="Times New Roman" w:cs="Times New Roman"/>
                <w:kern w:val="2"/>
                <w:sz w:val="24"/>
                <w:szCs w:val="24"/>
              </w:rPr>
              <w:t xml:space="preserve"> </w:t>
            </w:r>
            <w:r w:rsidR="006B20B8">
              <w:rPr>
                <w:rFonts w:ascii="Times New Roman" w:eastAsia="Times New Roman" w:hAnsi="Times New Roman" w:cs="Times New Roman"/>
                <w:kern w:val="2"/>
                <w:sz w:val="24"/>
                <w:szCs w:val="24"/>
              </w:rPr>
              <w:t xml:space="preserve">laikinųjų statinių, skirtų prekybos vietoms Trakų mieste, </w:t>
            </w:r>
            <w:r w:rsidR="00D454AC">
              <w:rPr>
                <w:rFonts w:ascii="Times New Roman" w:eastAsia="Times New Roman" w:hAnsi="Times New Roman" w:cs="Times New Roman"/>
                <w:kern w:val="2"/>
                <w:sz w:val="24"/>
                <w:szCs w:val="24"/>
              </w:rPr>
              <w:t>pirkėjo</w:t>
            </w:r>
            <w:r w:rsidR="00C144DE">
              <w:rPr>
                <w:rFonts w:ascii="Times New Roman" w:eastAsia="Times New Roman" w:hAnsi="Times New Roman" w:cs="Times New Roman"/>
                <w:kern w:val="2"/>
                <w:sz w:val="24"/>
                <w:szCs w:val="24"/>
              </w:rPr>
              <w:t xml:space="preserve"> nurodytoje vietoje </w:t>
            </w:r>
            <w:r w:rsidRPr="00804F30">
              <w:rPr>
                <w:rFonts w:ascii="Times New Roman" w:eastAsia="Times New Roman" w:hAnsi="Times New Roman" w:cs="Times New Roman"/>
                <w:kern w:val="2"/>
                <w:sz w:val="24"/>
                <w:szCs w:val="24"/>
              </w:rPr>
              <w:t>(toliau – Prekė (-ės)).</w:t>
            </w:r>
          </w:p>
          <w:p w14:paraId="5479103D" w14:textId="2E59A053" w:rsidR="00804F30" w:rsidRPr="00804F30" w:rsidRDefault="00804F30" w:rsidP="00804F30">
            <w:pPr>
              <w:spacing w:after="0" w:line="240" w:lineRule="auto"/>
              <w:jc w:val="both"/>
              <w:rPr>
                <w:rFonts w:ascii="Times New Roman" w:eastAsia="Times New Roman" w:hAnsi="Times New Roman" w:cs="Times New Roman"/>
                <w:color w:val="000000"/>
                <w:kern w:val="2"/>
                <w:sz w:val="24"/>
                <w:szCs w:val="24"/>
              </w:rPr>
            </w:pPr>
            <w:r w:rsidRPr="00FE3598">
              <w:rPr>
                <w:rFonts w:ascii="Times New Roman" w:eastAsia="Times New Roman" w:hAnsi="Times New Roman" w:cs="Times New Roman"/>
                <w:kern w:val="2"/>
                <w:sz w:val="24"/>
                <w:szCs w:val="24"/>
              </w:rPr>
              <w:t>Išsamus Prekių aprašymas ir kiti reikalavimai Prekėms nustatyti Sutarties priede Nr. 1 „Techninė specifikacija“ (toliau – Techninė specifikacija)</w:t>
            </w:r>
            <w:r w:rsidR="009C2739" w:rsidRPr="00FE3598">
              <w:rPr>
                <w:rFonts w:ascii="Times New Roman" w:eastAsia="Times New Roman" w:hAnsi="Times New Roman" w:cs="Times New Roman"/>
                <w:kern w:val="2"/>
                <w:sz w:val="24"/>
                <w:szCs w:val="24"/>
              </w:rPr>
              <w:t xml:space="preserve"> </w:t>
            </w:r>
            <w:r w:rsidRPr="00FE3598">
              <w:rPr>
                <w:rFonts w:ascii="Times New Roman" w:eastAsia="Times New Roman" w:hAnsi="Times New Roman" w:cs="Times New Roman"/>
                <w:kern w:val="2"/>
                <w:sz w:val="24"/>
                <w:szCs w:val="24"/>
              </w:rPr>
              <w:t xml:space="preserve">ir Sutarties priede Nr. </w:t>
            </w:r>
            <w:r w:rsidR="000D2564" w:rsidRPr="00FE3598">
              <w:rPr>
                <w:rFonts w:ascii="Times New Roman" w:eastAsia="Times New Roman" w:hAnsi="Times New Roman" w:cs="Times New Roman"/>
                <w:kern w:val="2"/>
                <w:sz w:val="24"/>
                <w:szCs w:val="24"/>
              </w:rPr>
              <w:t>2</w:t>
            </w:r>
            <w:r w:rsidRPr="00FE3598">
              <w:rPr>
                <w:rFonts w:ascii="Times New Roman" w:eastAsia="Times New Roman" w:hAnsi="Times New Roman" w:cs="Times New Roman"/>
                <w:kern w:val="2"/>
                <w:sz w:val="24"/>
                <w:szCs w:val="24"/>
              </w:rPr>
              <w:t xml:space="preserve"> „Tiekėjo pasiūlymas</w:t>
            </w:r>
            <w:r w:rsidRPr="00C144DE">
              <w:rPr>
                <w:rFonts w:ascii="Times New Roman" w:eastAsia="Times New Roman" w:hAnsi="Times New Roman" w:cs="Times New Roman"/>
                <w:color w:val="00B050"/>
                <w:kern w:val="2"/>
                <w:sz w:val="24"/>
                <w:szCs w:val="24"/>
              </w:rPr>
              <w:t>“.</w:t>
            </w:r>
          </w:p>
        </w:tc>
      </w:tr>
      <w:tr w:rsidR="00804F30" w:rsidRPr="00804F30" w14:paraId="4CC79EE9" w14:textId="77777777" w:rsidTr="00593EF8">
        <w:trPr>
          <w:trHeight w:val="300"/>
        </w:trPr>
        <w:tc>
          <w:tcPr>
            <w:tcW w:w="2704" w:type="dxa"/>
            <w:gridSpan w:val="2"/>
          </w:tcPr>
          <w:p w14:paraId="5B8A116D" w14:textId="77777777" w:rsidR="00804F30" w:rsidRPr="00804F30" w:rsidRDefault="00804F30" w:rsidP="00804F30">
            <w:pPr>
              <w:spacing w:after="0" w:line="240" w:lineRule="auto"/>
              <w:jc w:val="both"/>
              <w:rPr>
                <w:rFonts w:ascii="Times New Roman" w:eastAsia="Times New Roman" w:hAnsi="Times New Roman" w:cs="Times New Roman"/>
                <w:b/>
                <w:bCs/>
                <w:kern w:val="2"/>
                <w:sz w:val="24"/>
                <w:szCs w:val="24"/>
              </w:rPr>
            </w:pPr>
            <w:r w:rsidRPr="00804F30">
              <w:rPr>
                <w:rFonts w:ascii="Times New Roman" w:eastAsia="Times New Roman" w:hAnsi="Times New Roman" w:cs="Times New Roman"/>
                <w:b/>
                <w:bCs/>
                <w:kern w:val="2"/>
                <w:sz w:val="24"/>
                <w:szCs w:val="24"/>
              </w:rPr>
              <w:t>3.2. Informacija apie Europos Sąjungos lėšomis finansuojamą projektą arba kitą projektą</w:t>
            </w:r>
          </w:p>
        </w:tc>
        <w:tc>
          <w:tcPr>
            <w:tcW w:w="6778" w:type="dxa"/>
            <w:gridSpan w:val="3"/>
          </w:tcPr>
          <w:p w14:paraId="5ACB7011" w14:textId="77777777" w:rsidR="00804F30" w:rsidRPr="00804F30" w:rsidRDefault="00804F30" w:rsidP="00804F30">
            <w:pPr>
              <w:spacing w:after="0" w:line="240" w:lineRule="auto"/>
              <w:jc w:val="both"/>
              <w:rPr>
                <w:rFonts w:ascii="Times New Roman" w:eastAsia="Times New Roman" w:hAnsi="Times New Roman" w:cs="Times New Roman"/>
                <w:kern w:val="2"/>
                <w:sz w:val="24"/>
                <w:szCs w:val="24"/>
              </w:rPr>
            </w:pPr>
            <w:r w:rsidRPr="00804F30">
              <w:rPr>
                <w:rFonts w:ascii="Times New Roman" w:eastAsia="Times New Roman" w:hAnsi="Times New Roman" w:cs="Times New Roman"/>
                <w:kern w:val="2"/>
                <w:sz w:val="24"/>
                <w:szCs w:val="24"/>
              </w:rPr>
              <w:t>Netaikoma.</w:t>
            </w:r>
          </w:p>
          <w:p w14:paraId="4997247A" w14:textId="77777777" w:rsidR="00804F30" w:rsidRPr="00804F30" w:rsidRDefault="00804F30" w:rsidP="00804F30">
            <w:pPr>
              <w:spacing w:after="0" w:line="240" w:lineRule="auto"/>
              <w:jc w:val="both"/>
              <w:rPr>
                <w:rFonts w:ascii="Times New Roman" w:eastAsia="Times New Roman" w:hAnsi="Times New Roman" w:cs="Times New Roman"/>
                <w:kern w:val="2"/>
                <w:sz w:val="24"/>
                <w:szCs w:val="24"/>
              </w:rPr>
            </w:pPr>
          </w:p>
          <w:p w14:paraId="465F302A" w14:textId="77777777" w:rsidR="00804F30" w:rsidRPr="00804F30" w:rsidRDefault="00804F30" w:rsidP="00804F30">
            <w:pPr>
              <w:spacing w:after="0" w:line="240" w:lineRule="auto"/>
              <w:jc w:val="both"/>
              <w:rPr>
                <w:rFonts w:ascii="Times New Roman" w:eastAsia="Times New Roman" w:hAnsi="Times New Roman" w:cs="Times New Roman"/>
                <w:i/>
                <w:iCs/>
                <w:kern w:val="2"/>
                <w:sz w:val="24"/>
                <w:szCs w:val="24"/>
              </w:rPr>
            </w:pPr>
          </w:p>
        </w:tc>
      </w:tr>
      <w:tr w:rsidR="00804F30" w:rsidRPr="00804F30" w14:paraId="0236B7A8" w14:textId="77777777" w:rsidTr="00593EF8">
        <w:trPr>
          <w:trHeight w:val="300"/>
        </w:trPr>
        <w:tc>
          <w:tcPr>
            <w:tcW w:w="2704" w:type="dxa"/>
            <w:gridSpan w:val="2"/>
          </w:tcPr>
          <w:p w14:paraId="212840D0" w14:textId="77777777" w:rsidR="00804F30" w:rsidRPr="00804F30" w:rsidRDefault="00804F30" w:rsidP="00804F30">
            <w:pPr>
              <w:spacing w:after="0" w:line="240" w:lineRule="auto"/>
              <w:jc w:val="both"/>
              <w:rPr>
                <w:rFonts w:ascii="Times New Roman" w:eastAsia="Times New Roman" w:hAnsi="Times New Roman" w:cs="Times New Roman"/>
                <w:b/>
                <w:bCs/>
                <w:kern w:val="2"/>
                <w:sz w:val="24"/>
                <w:szCs w:val="24"/>
              </w:rPr>
            </w:pPr>
            <w:r w:rsidRPr="00804F30">
              <w:rPr>
                <w:rFonts w:ascii="Times New Roman" w:eastAsia="Times New Roman" w:hAnsi="Times New Roman" w:cs="Times New Roman"/>
                <w:b/>
                <w:bCs/>
                <w:kern w:val="2"/>
                <w:sz w:val="24"/>
                <w:szCs w:val="24"/>
              </w:rPr>
              <w:t>3.3. Pirkimo numeris</w:t>
            </w:r>
          </w:p>
        </w:tc>
        <w:tc>
          <w:tcPr>
            <w:tcW w:w="6778" w:type="dxa"/>
            <w:gridSpan w:val="3"/>
          </w:tcPr>
          <w:p w14:paraId="204B422F" w14:textId="77777777" w:rsidR="00804F30" w:rsidRPr="00804F30" w:rsidRDefault="00804F30" w:rsidP="00804F30">
            <w:pPr>
              <w:spacing w:after="0" w:line="240" w:lineRule="auto"/>
              <w:jc w:val="both"/>
              <w:rPr>
                <w:rFonts w:ascii="Times New Roman" w:eastAsia="Cambria" w:hAnsi="Times New Roman" w:cs="Times New Roman"/>
                <w:color w:val="000000"/>
                <w:kern w:val="2"/>
                <w:sz w:val="24"/>
                <w:szCs w:val="24"/>
              </w:rPr>
            </w:pPr>
          </w:p>
        </w:tc>
      </w:tr>
      <w:tr w:rsidR="00804F30" w:rsidRPr="00804F30" w14:paraId="3FF195E5" w14:textId="77777777" w:rsidTr="00593EF8">
        <w:trPr>
          <w:trHeight w:val="300"/>
        </w:trPr>
        <w:tc>
          <w:tcPr>
            <w:tcW w:w="9482" w:type="dxa"/>
            <w:gridSpan w:val="5"/>
          </w:tcPr>
          <w:p w14:paraId="08304C73" w14:textId="77777777" w:rsidR="00804F30" w:rsidRPr="00804F30" w:rsidRDefault="00804F30" w:rsidP="00804F30">
            <w:pPr>
              <w:spacing w:after="0" w:line="240" w:lineRule="auto"/>
              <w:jc w:val="center"/>
              <w:rPr>
                <w:rFonts w:ascii="Times New Roman" w:eastAsia="Times New Roman" w:hAnsi="Times New Roman" w:cs="Times New Roman"/>
                <w:b/>
                <w:bCs/>
                <w:kern w:val="2"/>
                <w:sz w:val="24"/>
                <w:szCs w:val="24"/>
              </w:rPr>
            </w:pPr>
            <w:r w:rsidRPr="00804F30">
              <w:rPr>
                <w:rFonts w:ascii="Times New Roman" w:eastAsia="Times New Roman" w:hAnsi="Times New Roman" w:cs="Times New Roman"/>
                <w:b/>
                <w:bCs/>
                <w:kern w:val="2"/>
                <w:sz w:val="24"/>
                <w:szCs w:val="24"/>
              </w:rPr>
              <w:t>4. PREKIŲ PRISTATYMO TERMINAI IR PREKIŲ PERDAVIMO - PRIĖMIMO TVARKA</w:t>
            </w:r>
          </w:p>
        </w:tc>
      </w:tr>
      <w:tr w:rsidR="00804F30" w:rsidRPr="00804F30" w14:paraId="4C25D8AD" w14:textId="77777777" w:rsidTr="00593EF8">
        <w:trPr>
          <w:trHeight w:val="300"/>
        </w:trPr>
        <w:tc>
          <w:tcPr>
            <w:tcW w:w="2704" w:type="dxa"/>
            <w:gridSpan w:val="2"/>
          </w:tcPr>
          <w:p w14:paraId="321052EA" w14:textId="77777777" w:rsidR="00804F30" w:rsidRPr="00804F30" w:rsidRDefault="00804F30" w:rsidP="00804F30">
            <w:pPr>
              <w:spacing w:after="0" w:line="240" w:lineRule="auto"/>
              <w:jc w:val="both"/>
              <w:rPr>
                <w:rFonts w:ascii="Times New Roman" w:eastAsia="Times New Roman" w:hAnsi="Times New Roman" w:cs="Times New Roman"/>
                <w:b/>
                <w:bCs/>
                <w:kern w:val="2"/>
                <w:sz w:val="24"/>
                <w:szCs w:val="24"/>
              </w:rPr>
            </w:pPr>
            <w:r w:rsidRPr="00804F30">
              <w:rPr>
                <w:rFonts w:ascii="Times New Roman" w:eastAsia="Times New Roman" w:hAnsi="Times New Roman" w:cs="Times New Roman"/>
                <w:b/>
                <w:bCs/>
                <w:kern w:val="2"/>
                <w:sz w:val="24"/>
                <w:szCs w:val="24"/>
              </w:rPr>
              <w:t>4.1. Prekių pristatymo terminas, kai Prekė (-ės) pristatomos vienu kartu</w:t>
            </w:r>
          </w:p>
          <w:p w14:paraId="3749B8AB" w14:textId="77777777" w:rsidR="00804F30" w:rsidRPr="00804F30" w:rsidRDefault="00804F30" w:rsidP="00804F30">
            <w:pPr>
              <w:spacing w:after="0" w:line="240" w:lineRule="auto"/>
              <w:rPr>
                <w:rFonts w:ascii="Times New Roman" w:eastAsia="Times New Roman" w:hAnsi="Times New Roman" w:cs="Times New Roman"/>
                <w:b/>
                <w:bCs/>
                <w:i/>
                <w:iCs/>
                <w:kern w:val="2"/>
                <w:sz w:val="24"/>
                <w:szCs w:val="24"/>
              </w:rPr>
            </w:pPr>
          </w:p>
        </w:tc>
        <w:tc>
          <w:tcPr>
            <w:tcW w:w="6778" w:type="dxa"/>
            <w:gridSpan w:val="3"/>
          </w:tcPr>
          <w:p w14:paraId="223E53E9" w14:textId="5AA4E83C" w:rsidR="00804F30" w:rsidRPr="00804F30" w:rsidRDefault="00804F30" w:rsidP="00804F30">
            <w:pPr>
              <w:spacing w:after="0" w:line="240" w:lineRule="auto"/>
              <w:jc w:val="both"/>
              <w:rPr>
                <w:rFonts w:ascii="Times New Roman" w:eastAsia="Times New Roman" w:hAnsi="Times New Roman" w:cs="Times New Roman"/>
                <w:color w:val="FF0000"/>
                <w:kern w:val="2"/>
                <w:sz w:val="24"/>
                <w:szCs w:val="24"/>
              </w:rPr>
            </w:pPr>
            <w:r w:rsidRPr="00804F30">
              <w:rPr>
                <w:rFonts w:ascii="Times New Roman" w:eastAsia="Times New Roman" w:hAnsi="Times New Roman" w:cs="Times New Roman"/>
                <w:kern w:val="2"/>
                <w:sz w:val="24"/>
                <w:szCs w:val="24"/>
              </w:rPr>
              <w:t xml:space="preserve">Tiekėjas Prekę (visą Prekių kiekį) įsipareigoja pristatyti ir įrengti </w:t>
            </w:r>
            <w:r w:rsidRPr="00804F30">
              <w:rPr>
                <w:rFonts w:ascii="Times New Roman" w:eastAsia="Times New Roman" w:hAnsi="Times New Roman" w:cs="Times New Roman"/>
                <w:b/>
                <w:bCs/>
                <w:kern w:val="2"/>
                <w:sz w:val="24"/>
                <w:szCs w:val="24"/>
              </w:rPr>
              <w:t>ne vėliau kaip per</w:t>
            </w:r>
            <w:r w:rsidRPr="00804F30">
              <w:rPr>
                <w:rFonts w:ascii="Times New Roman" w:eastAsia="Times New Roman" w:hAnsi="Times New Roman" w:cs="Times New Roman"/>
                <w:kern w:val="2"/>
                <w:sz w:val="24"/>
                <w:szCs w:val="24"/>
              </w:rPr>
              <w:t xml:space="preserve"> </w:t>
            </w:r>
            <w:r w:rsidR="009C2739" w:rsidRPr="009C2739">
              <w:rPr>
                <w:rFonts w:ascii="Times New Roman" w:eastAsia="Times New Roman" w:hAnsi="Times New Roman" w:cs="Times New Roman"/>
                <w:kern w:val="2"/>
                <w:sz w:val="24"/>
                <w:szCs w:val="24"/>
              </w:rPr>
              <w:t xml:space="preserve">4 </w:t>
            </w:r>
            <w:r w:rsidR="00C144DE">
              <w:rPr>
                <w:rFonts w:ascii="Times New Roman" w:eastAsia="Times New Roman" w:hAnsi="Times New Roman" w:cs="Times New Roman"/>
                <w:kern w:val="2"/>
                <w:sz w:val="24"/>
                <w:szCs w:val="24"/>
              </w:rPr>
              <w:t xml:space="preserve"> savaites</w:t>
            </w:r>
            <w:r w:rsidRPr="00804F30">
              <w:rPr>
                <w:rFonts w:ascii="Times New Roman" w:eastAsia="Times New Roman" w:hAnsi="Times New Roman" w:cs="Times New Roman"/>
                <w:kern w:val="2"/>
                <w:sz w:val="24"/>
                <w:szCs w:val="24"/>
              </w:rPr>
              <w:t xml:space="preserve"> nuo Sutarties įsigaliojimo dienos Trakų mieste, </w:t>
            </w:r>
            <w:r w:rsidR="00D454AC">
              <w:rPr>
                <w:rFonts w:ascii="Times New Roman" w:eastAsia="Times New Roman" w:hAnsi="Times New Roman" w:cs="Times New Roman"/>
                <w:sz w:val="24"/>
                <w:szCs w:val="24"/>
              </w:rPr>
              <w:t>pirkėjo nurodytoje vietoje.</w:t>
            </w:r>
          </w:p>
        </w:tc>
      </w:tr>
      <w:tr w:rsidR="00804F30" w:rsidRPr="00804F30" w14:paraId="1E451221" w14:textId="77777777" w:rsidTr="00593EF8">
        <w:trPr>
          <w:trHeight w:val="300"/>
        </w:trPr>
        <w:tc>
          <w:tcPr>
            <w:tcW w:w="2704" w:type="dxa"/>
            <w:gridSpan w:val="2"/>
          </w:tcPr>
          <w:p w14:paraId="62F6462D" w14:textId="77777777" w:rsidR="00804F30" w:rsidRPr="00804F30" w:rsidRDefault="00804F30" w:rsidP="00804F30">
            <w:pPr>
              <w:spacing w:after="0" w:line="240" w:lineRule="auto"/>
              <w:jc w:val="both"/>
              <w:rPr>
                <w:rFonts w:ascii="Times New Roman" w:eastAsia="Times New Roman" w:hAnsi="Times New Roman" w:cs="Times New Roman"/>
                <w:b/>
                <w:bCs/>
                <w:kern w:val="2"/>
                <w:sz w:val="24"/>
                <w:szCs w:val="24"/>
              </w:rPr>
            </w:pPr>
            <w:r w:rsidRPr="00804F30">
              <w:rPr>
                <w:rFonts w:ascii="Times New Roman" w:eastAsia="Times New Roman" w:hAnsi="Times New Roman" w:cs="Times New Roman"/>
                <w:b/>
                <w:bCs/>
                <w:kern w:val="2"/>
                <w:sz w:val="24"/>
                <w:szCs w:val="24"/>
              </w:rPr>
              <w:t>4.1. Prekių pristatymo terminai, kai Prekės pristatomos dalimis</w:t>
            </w:r>
          </w:p>
        </w:tc>
        <w:tc>
          <w:tcPr>
            <w:tcW w:w="6778" w:type="dxa"/>
            <w:gridSpan w:val="3"/>
          </w:tcPr>
          <w:p w14:paraId="1CEF2AAE" w14:textId="77777777" w:rsidR="00804F30" w:rsidRPr="00804F30" w:rsidRDefault="00804F30" w:rsidP="00804F30">
            <w:pPr>
              <w:spacing w:after="0" w:line="240" w:lineRule="auto"/>
              <w:jc w:val="both"/>
              <w:rPr>
                <w:rFonts w:ascii="Times New Roman" w:eastAsia="Times New Roman" w:hAnsi="Times New Roman" w:cs="Times New Roman"/>
                <w:color w:val="FF0000"/>
                <w:kern w:val="2"/>
                <w:sz w:val="24"/>
                <w:szCs w:val="24"/>
              </w:rPr>
            </w:pPr>
            <w:r w:rsidRPr="00804F30">
              <w:rPr>
                <w:rFonts w:ascii="Times New Roman" w:eastAsia="Times New Roman" w:hAnsi="Times New Roman" w:cs="Times New Roman"/>
                <w:iCs/>
                <w:kern w:val="2"/>
                <w:sz w:val="24"/>
                <w:szCs w:val="24"/>
              </w:rPr>
              <w:t>Netaikoma.</w:t>
            </w:r>
            <w:r w:rsidRPr="00804F30">
              <w:rPr>
                <w:rFonts w:ascii="Times New Roman" w:eastAsia="Times New Roman" w:hAnsi="Times New Roman" w:cs="Times New Roman"/>
                <w:color w:val="4472C4"/>
                <w:sz w:val="24"/>
                <w:szCs w:val="24"/>
              </w:rPr>
              <w:t> </w:t>
            </w:r>
          </w:p>
        </w:tc>
      </w:tr>
      <w:tr w:rsidR="00804F30" w:rsidRPr="00804F30" w14:paraId="64EF6096" w14:textId="77777777" w:rsidTr="00593EF8">
        <w:trPr>
          <w:trHeight w:val="300"/>
        </w:trPr>
        <w:tc>
          <w:tcPr>
            <w:tcW w:w="2704" w:type="dxa"/>
            <w:gridSpan w:val="2"/>
          </w:tcPr>
          <w:p w14:paraId="5AD54950" w14:textId="77777777" w:rsidR="00804F30" w:rsidRPr="00804F30" w:rsidRDefault="00804F30" w:rsidP="00804F30">
            <w:pPr>
              <w:spacing w:after="0" w:line="240" w:lineRule="auto"/>
              <w:jc w:val="both"/>
              <w:rPr>
                <w:rFonts w:ascii="Times New Roman" w:eastAsia="Times New Roman" w:hAnsi="Times New Roman" w:cs="Times New Roman"/>
                <w:b/>
                <w:bCs/>
                <w:kern w:val="2"/>
                <w:sz w:val="24"/>
                <w:szCs w:val="24"/>
              </w:rPr>
            </w:pPr>
            <w:r w:rsidRPr="00804F30">
              <w:rPr>
                <w:rFonts w:ascii="Times New Roman" w:eastAsia="Times New Roman" w:hAnsi="Times New Roman" w:cs="Times New Roman"/>
                <w:b/>
                <w:bCs/>
                <w:kern w:val="2"/>
                <w:sz w:val="24"/>
                <w:szCs w:val="24"/>
              </w:rPr>
              <w:t>4.2. Prekių pristatymo termino pratęsimas</w:t>
            </w:r>
          </w:p>
        </w:tc>
        <w:tc>
          <w:tcPr>
            <w:tcW w:w="6778" w:type="dxa"/>
            <w:gridSpan w:val="3"/>
          </w:tcPr>
          <w:p w14:paraId="436A6D49" w14:textId="77777777" w:rsidR="00804F30" w:rsidRPr="00804F30" w:rsidRDefault="00804F30" w:rsidP="00804F30">
            <w:pPr>
              <w:spacing w:after="0" w:line="240" w:lineRule="auto"/>
              <w:jc w:val="both"/>
              <w:rPr>
                <w:rFonts w:ascii="Times New Roman" w:eastAsia="Times New Roman" w:hAnsi="Times New Roman" w:cs="Times New Roman"/>
                <w:i/>
                <w:iCs/>
                <w:kern w:val="2"/>
                <w:sz w:val="24"/>
                <w:szCs w:val="24"/>
              </w:rPr>
            </w:pPr>
            <w:r w:rsidRPr="00804F30">
              <w:rPr>
                <w:rFonts w:ascii="Times New Roman" w:eastAsia="Times New Roman" w:hAnsi="Times New Roman" w:cs="Times New Roman"/>
                <w:kern w:val="2"/>
                <w:sz w:val="24"/>
                <w:szCs w:val="24"/>
              </w:rPr>
              <w:t>Tiekėjas turi teisę į Prekių pristatymo termino pratęsimą, tačiau tik tuo atveju, jei atsiranda uždelsimas, kliūčių ar trukdymų, kurių atsiradimui Tiekėjas neturi įtakos ir už kuriuos jis neatsako ir kurie sukelti ir priskirtini tretiesiems asmenims, ar kitų aplinkybių, kurių Tiekėjas negalėjo iš anksto numatyti. Aplinkybės, kuriomis grindžiama būtinybė pratęsti Prekių tiekimo terminą, jokiu būdu negali priklausyti nuo Tiekėjo. Kiekvienu tokiu atveju, Tiekėjas raštu nedelsdamas, bet ne vėliau kaip per tris kalendorines dienas apie tai praneša Pirkėjui, pateikdamas minėtų aplinkybių egzistavimo įrodymus. Nurodytas aplinkybes vertina Pirkėjas. Pirkėjui sutikus, Prekių pristatymo terminas gali būti pratęsiamas tik minėtų aplinkybių egzistavimo laikotarpiui, bet ne ilgiau nei 30 kalendorinių dienų laikotarpiui.</w:t>
            </w:r>
          </w:p>
        </w:tc>
      </w:tr>
      <w:tr w:rsidR="00804F30" w:rsidRPr="00804F30" w14:paraId="1CFF5028" w14:textId="77777777" w:rsidTr="00593EF8">
        <w:trPr>
          <w:trHeight w:val="300"/>
        </w:trPr>
        <w:tc>
          <w:tcPr>
            <w:tcW w:w="2704" w:type="dxa"/>
            <w:gridSpan w:val="2"/>
          </w:tcPr>
          <w:p w14:paraId="4E5936E1" w14:textId="77777777" w:rsidR="00804F30" w:rsidRPr="00804F30" w:rsidRDefault="00804F30" w:rsidP="00804F30">
            <w:pPr>
              <w:spacing w:after="0" w:line="240" w:lineRule="auto"/>
              <w:jc w:val="both"/>
              <w:rPr>
                <w:rFonts w:ascii="Times New Roman" w:eastAsia="Times New Roman" w:hAnsi="Times New Roman" w:cs="Times New Roman"/>
                <w:b/>
                <w:bCs/>
                <w:kern w:val="2"/>
                <w:sz w:val="24"/>
                <w:szCs w:val="24"/>
              </w:rPr>
            </w:pPr>
            <w:r w:rsidRPr="00804F30">
              <w:rPr>
                <w:rFonts w:ascii="Times New Roman" w:eastAsia="Times New Roman" w:hAnsi="Times New Roman" w:cs="Times New Roman"/>
                <w:b/>
                <w:bCs/>
                <w:kern w:val="2"/>
                <w:sz w:val="24"/>
                <w:szCs w:val="24"/>
              </w:rPr>
              <w:t>4.3. Užsakymų teikimo tvarka</w:t>
            </w:r>
          </w:p>
        </w:tc>
        <w:tc>
          <w:tcPr>
            <w:tcW w:w="6778" w:type="dxa"/>
            <w:gridSpan w:val="3"/>
          </w:tcPr>
          <w:p w14:paraId="4F9B2E27" w14:textId="77777777" w:rsidR="00804F30" w:rsidRPr="00804F30" w:rsidRDefault="00804F30" w:rsidP="00804F30">
            <w:pPr>
              <w:spacing w:after="0" w:line="240" w:lineRule="auto"/>
              <w:rPr>
                <w:rFonts w:ascii="Times New Roman" w:eastAsia="Times New Roman" w:hAnsi="Times New Roman" w:cs="Times New Roman"/>
                <w:kern w:val="2"/>
                <w:sz w:val="24"/>
                <w:szCs w:val="24"/>
              </w:rPr>
            </w:pPr>
            <w:r w:rsidRPr="00804F30">
              <w:rPr>
                <w:rFonts w:ascii="Times New Roman" w:eastAsia="Times New Roman" w:hAnsi="Times New Roman" w:cs="Times New Roman"/>
                <w:kern w:val="2"/>
                <w:sz w:val="24"/>
                <w:szCs w:val="24"/>
              </w:rPr>
              <w:t>Netaikoma.</w:t>
            </w:r>
          </w:p>
          <w:p w14:paraId="0F4674E6" w14:textId="77777777" w:rsidR="00804F30" w:rsidRPr="00804F30" w:rsidRDefault="00804F30" w:rsidP="00804F30">
            <w:pPr>
              <w:spacing w:after="0" w:line="240" w:lineRule="auto"/>
              <w:rPr>
                <w:rFonts w:ascii="Times New Roman" w:eastAsia="Times New Roman" w:hAnsi="Times New Roman" w:cs="Times New Roman"/>
                <w:iCs/>
                <w:kern w:val="2"/>
                <w:sz w:val="24"/>
                <w:szCs w:val="24"/>
              </w:rPr>
            </w:pPr>
          </w:p>
        </w:tc>
      </w:tr>
      <w:tr w:rsidR="00804F30" w:rsidRPr="00804F30" w14:paraId="312FEB02" w14:textId="77777777" w:rsidTr="00593EF8">
        <w:trPr>
          <w:trHeight w:val="300"/>
        </w:trPr>
        <w:tc>
          <w:tcPr>
            <w:tcW w:w="2704" w:type="dxa"/>
            <w:gridSpan w:val="2"/>
          </w:tcPr>
          <w:p w14:paraId="09B2D5A4" w14:textId="77777777" w:rsidR="00804F30" w:rsidRPr="00804F30" w:rsidRDefault="00804F30" w:rsidP="00804F30">
            <w:pPr>
              <w:spacing w:after="0" w:line="240" w:lineRule="auto"/>
              <w:jc w:val="both"/>
              <w:rPr>
                <w:rFonts w:ascii="Times New Roman" w:eastAsia="Times New Roman" w:hAnsi="Times New Roman" w:cs="Times New Roman"/>
                <w:b/>
                <w:bCs/>
                <w:kern w:val="2"/>
                <w:sz w:val="24"/>
                <w:szCs w:val="24"/>
              </w:rPr>
            </w:pPr>
            <w:r w:rsidRPr="00804F30">
              <w:rPr>
                <w:rFonts w:ascii="Times New Roman" w:eastAsia="Times New Roman" w:hAnsi="Times New Roman" w:cs="Times New Roman"/>
                <w:b/>
                <w:bCs/>
                <w:kern w:val="2"/>
                <w:sz w:val="24"/>
                <w:szCs w:val="24"/>
              </w:rPr>
              <w:t>4.4. Dėl Prekių pristatymo dalimis vertės/apimties</w:t>
            </w:r>
          </w:p>
        </w:tc>
        <w:tc>
          <w:tcPr>
            <w:tcW w:w="6778" w:type="dxa"/>
            <w:gridSpan w:val="3"/>
          </w:tcPr>
          <w:p w14:paraId="2CBAB684" w14:textId="77777777" w:rsidR="00804F30" w:rsidRPr="00804F30" w:rsidRDefault="00804F30" w:rsidP="00804F30">
            <w:pPr>
              <w:spacing w:after="0" w:line="240" w:lineRule="auto"/>
              <w:rPr>
                <w:rFonts w:ascii="Times New Roman" w:eastAsia="Times New Roman" w:hAnsi="Times New Roman" w:cs="Times New Roman"/>
                <w:kern w:val="2"/>
                <w:sz w:val="24"/>
                <w:szCs w:val="24"/>
              </w:rPr>
            </w:pPr>
            <w:r w:rsidRPr="00804F30">
              <w:rPr>
                <w:rFonts w:ascii="Times New Roman" w:eastAsia="Times New Roman" w:hAnsi="Times New Roman" w:cs="Times New Roman"/>
                <w:kern w:val="2"/>
                <w:sz w:val="24"/>
                <w:szCs w:val="24"/>
              </w:rPr>
              <w:t>Netaikoma.</w:t>
            </w:r>
          </w:p>
          <w:p w14:paraId="11F8B9CD" w14:textId="77777777" w:rsidR="00804F30" w:rsidRPr="00804F30" w:rsidRDefault="00804F30" w:rsidP="00804F30">
            <w:pPr>
              <w:spacing w:after="0" w:line="240" w:lineRule="auto"/>
              <w:rPr>
                <w:rFonts w:ascii="Times New Roman" w:eastAsia="Times New Roman" w:hAnsi="Times New Roman" w:cs="Times New Roman"/>
                <w:kern w:val="2"/>
                <w:sz w:val="24"/>
                <w:szCs w:val="24"/>
              </w:rPr>
            </w:pPr>
          </w:p>
          <w:p w14:paraId="0DFCAAC4" w14:textId="77777777" w:rsidR="00804F30" w:rsidRPr="00804F30" w:rsidRDefault="00804F30" w:rsidP="00804F30">
            <w:pPr>
              <w:spacing w:after="0" w:line="240" w:lineRule="auto"/>
              <w:rPr>
                <w:rFonts w:ascii="Times New Roman" w:eastAsia="Times New Roman" w:hAnsi="Times New Roman" w:cs="Times New Roman"/>
                <w:kern w:val="2"/>
                <w:sz w:val="24"/>
                <w:szCs w:val="24"/>
              </w:rPr>
            </w:pPr>
          </w:p>
        </w:tc>
      </w:tr>
      <w:tr w:rsidR="00804F30" w:rsidRPr="00804F30" w14:paraId="0E3A68C7" w14:textId="77777777" w:rsidTr="00593EF8">
        <w:trPr>
          <w:trHeight w:val="300"/>
        </w:trPr>
        <w:tc>
          <w:tcPr>
            <w:tcW w:w="2704" w:type="dxa"/>
            <w:gridSpan w:val="2"/>
          </w:tcPr>
          <w:p w14:paraId="16578259" w14:textId="77777777" w:rsidR="00804F30" w:rsidRPr="00804F30" w:rsidRDefault="00804F30" w:rsidP="00804F30">
            <w:pPr>
              <w:spacing w:after="0" w:line="240" w:lineRule="auto"/>
              <w:jc w:val="both"/>
              <w:rPr>
                <w:rFonts w:ascii="Times New Roman" w:eastAsia="Times New Roman" w:hAnsi="Times New Roman" w:cs="Times New Roman"/>
                <w:b/>
                <w:bCs/>
                <w:kern w:val="2"/>
                <w:sz w:val="24"/>
                <w:szCs w:val="24"/>
              </w:rPr>
            </w:pPr>
            <w:r w:rsidRPr="00804F30">
              <w:rPr>
                <w:rFonts w:ascii="Times New Roman" w:eastAsia="Times New Roman" w:hAnsi="Times New Roman" w:cs="Times New Roman"/>
                <w:b/>
                <w:bCs/>
                <w:kern w:val="2"/>
                <w:sz w:val="24"/>
                <w:szCs w:val="24"/>
              </w:rPr>
              <w:lastRenderedPageBreak/>
              <w:t xml:space="preserve">4.5. Kartu su Prekėmis pateikiami dokumentai </w:t>
            </w:r>
          </w:p>
        </w:tc>
        <w:tc>
          <w:tcPr>
            <w:tcW w:w="6778" w:type="dxa"/>
            <w:gridSpan w:val="3"/>
          </w:tcPr>
          <w:p w14:paraId="0E37D030" w14:textId="5B5BA1A6" w:rsidR="00804F30" w:rsidRPr="006B5455" w:rsidRDefault="006B5455" w:rsidP="006B5455">
            <w:pPr>
              <w:tabs>
                <w:tab w:val="left" w:pos="851"/>
                <w:tab w:val="left" w:pos="993"/>
              </w:tabs>
              <w:suppressAutoHyphens/>
              <w:spacing w:after="0"/>
              <w:jc w:val="both"/>
              <w:rPr>
                <w:rFonts w:ascii="Times New Roman" w:eastAsia="SimSun" w:hAnsi="Times New Roman" w:cs="Times New Roman"/>
                <w:color w:val="00B050"/>
                <w:sz w:val="24"/>
                <w:szCs w:val="24"/>
                <w:lang w:eastAsia="ar-SA"/>
              </w:rPr>
            </w:pPr>
            <w:r w:rsidRPr="006B5455">
              <w:rPr>
                <w:rFonts w:ascii="Times New Roman" w:eastAsia="SimSun" w:hAnsi="Times New Roman" w:cs="Times New Roman"/>
                <w:sz w:val="24"/>
                <w:szCs w:val="24"/>
                <w:lang w:eastAsia="ar-SA"/>
              </w:rPr>
              <w:t>Priėmimo-perdavimo aktas</w:t>
            </w:r>
          </w:p>
        </w:tc>
      </w:tr>
      <w:tr w:rsidR="00804F30" w:rsidRPr="00804F30" w14:paraId="2E121850" w14:textId="77777777" w:rsidTr="00593EF8">
        <w:trPr>
          <w:trHeight w:val="300"/>
        </w:trPr>
        <w:tc>
          <w:tcPr>
            <w:tcW w:w="9482" w:type="dxa"/>
            <w:gridSpan w:val="5"/>
          </w:tcPr>
          <w:p w14:paraId="71D25BA1" w14:textId="77777777" w:rsidR="00804F30" w:rsidRPr="00804F30" w:rsidRDefault="00804F30" w:rsidP="00804F30">
            <w:pPr>
              <w:spacing w:after="0" w:line="240" w:lineRule="auto"/>
              <w:jc w:val="center"/>
              <w:rPr>
                <w:rFonts w:ascii="Times New Roman" w:eastAsia="Times New Roman" w:hAnsi="Times New Roman" w:cs="Times New Roman"/>
                <w:b/>
                <w:bCs/>
                <w:kern w:val="2"/>
                <w:sz w:val="24"/>
                <w:szCs w:val="24"/>
              </w:rPr>
            </w:pPr>
            <w:r w:rsidRPr="00804F30">
              <w:rPr>
                <w:rFonts w:ascii="Times New Roman" w:eastAsia="Times New Roman" w:hAnsi="Times New Roman" w:cs="Times New Roman"/>
                <w:b/>
                <w:bCs/>
                <w:kern w:val="2"/>
                <w:sz w:val="24"/>
                <w:szCs w:val="24"/>
              </w:rPr>
              <w:t>5. SUTARTIES KAINA IR ATSISKAITYMO TVARKA</w:t>
            </w:r>
          </w:p>
        </w:tc>
      </w:tr>
      <w:tr w:rsidR="00804F30" w:rsidRPr="00804F30" w14:paraId="0C6A9340" w14:textId="77777777" w:rsidTr="00593EF8">
        <w:trPr>
          <w:trHeight w:val="300"/>
        </w:trPr>
        <w:tc>
          <w:tcPr>
            <w:tcW w:w="2704" w:type="dxa"/>
            <w:gridSpan w:val="2"/>
          </w:tcPr>
          <w:p w14:paraId="073B9367" w14:textId="77777777" w:rsidR="00804F30" w:rsidRPr="00804F30" w:rsidRDefault="00804F30" w:rsidP="00804F30">
            <w:pPr>
              <w:spacing w:after="0" w:line="240" w:lineRule="auto"/>
              <w:jc w:val="both"/>
              <w:rPr>
                <w:rFonts w:ascii="Times New Roman" w:eastAsia="Times New Roman" w:hAnsi="Times New Roman" w:cs="Times New Roman"/>
                <w:b/>
                <w:bCs/>
                <w:kern w:val="2"/>
                <w:sz w:val="24"/>
                <w:szCs w:val="24"/>
              </w:rPr>
            </w:pPr>
            <w:r w:rsidRPr="00804F30">
              <w:rPr>
                <w:rFonts w:ascii="Times New Roman" w:eastAsia="Times New Roman" w:hAnsi="Times New Roman" w:cs="Times New Roman"/>
                <w:b/>
                <w:bCs/>
                <w:kern w:val="2"/>
                <w:sz w:val="24"/>
                <w:szCs w:val="24"/>
              </w:rPr>
              <w:t>5.1. Sutarčiai taikomas kainos apskaičiavimo būdas</w:t>
            </w:r>
          </w:p>
        </w:tc>
        <w:tc>
          <w:tcPr>
            <w:tcW w:w="6778" w:type="dxa"/>
            <w:gridSpan w:val="3"/>
          </w:tcPr>
          <w:p w14:paraId="13927DD5" w14:textId="77777777" w:rsidR="00804F30" w:rsidRPr="00804F30" w:rsidRDefault="00804F30" w:rsidP="00804F30">
            <w:pPr>
              <w:spacing w:after="0" w:line="240" w:lineRule="auto"/>
              <w:rPr>
                <w:rFonts w:ascii="Times New Roman" w:eastAsia="Times New Roman" w:hAnsi="Times New Roman" w:cs="Times New Roman"/>
                <w:i/>
                <w:iCs/>
                <w:color w:val="4472C4"/>
                <w:kern w:val="2"/>
                <w:sz w:val="24"/>
                <w:szCs w:val="24"/>
              </w:rPr>
            </w:pPr>
          </w:p>
          <w:p w14:paraId="75F21CAF" w14:textId="77777777" w:rsidR="00804F30" w:rsidRPr="00804F30" w:rsidRDefault="00804F30" w:rsidP="00804F30">
            <w:pPr>
              <w:spacing w:after="0" w:line="240" w:lineRule="auto"/>
              <w:rPr>
                <w:rFonts w:ascii="Times New Roman" w:eastAsia="Times New Roman" w:hAnsi="Times New Roman" w:cs="Times New Roman"/>
                <w:kern w:val="2"/>
                <w:sz w:val="24"/>
                <w:szCs w:val="24"/>
              </w:rPr>
            </w:pPr>
            <w:r w:rsidRPr="00804F30">
              <w:rPr>
                <w:rFonts w:ascii="Times New Roman" w:eastAsia="Times New Roman" w:hAnsi="Times New Roman" w:cs="Times New Roman"/>
                <w:kern w:val="2"/>
                <w:sz w:val="24"/>
                <w:szCs w:val="24"/>
              </w:rPr>
              <w:t>Fiksuotos kainos kainodara.</w:t>
            </w:r>
          </w:p>
          <w:p w14:paraId="64434A47" w14:textId="77777777" w:rsidR="00804F30" w:rsidRPr="00804F30" w:rsidRDefault="00804F30" w:rsidP="00804F30">
            <w:pPr>
              <w:spacing w:after="0" w:line="240" w:lineRule="auto"/>
              <w:rPr>
                <w:rFonts w:ascii="Times New Roman" w:eastAsia="Times New Roman" w:hAnsi="Times New Roman" w:cs="Times New Roman"/>
                <w:kern w:val="2"/>
                <w:sz w:val="24"/>
                <w:szCs w:val="24"/>
              </w:rPr>
            </w:pPr>
          </w:p>
          <w:p w14:paraId="0485646E" w14:textId="77777777" w:rsidR="00804F30" w:rsidRPr="00804F30" w:rsidRDefault="00804F30" w:rsidP="00804F30">
            <w:pPr>
              <w:spacing w:after="0" w:line="240" w:lineRule="auto"/>
              <w:rPr>
                <w:rFonts w:ascii="Times New Roman" w:eastAsia="Times New Roman" w:hAnsi="Times New Roman" w:cs="Times New Roman"/>
                <w:i/>
                <w:color w:val="4472C4"/>
                <w:kern w:val="2"/>
                <w:sz w:val="24"/>
                <w:szCs w:val="24"/>
              </w:rPr>
            </w:pPr>
          </w:p>
        </w:tc>
      </w:tr>
      <w:tr w:rsidR="00804F30" w:rsidRPr="00804F30" w14:paraId="78E8E024" w14:textId="77777777" w:rsidTr="00593EF8">
        <w:trPr>
          <w:trHeight w:val="300"/>
        </w:trPr>
        <w:tc>
          <w:tcPr>
            <w:tcW w:w="2704" w:type="dxa"/>
            <w:gridSpan w:val="2"/>
          </w:tcPr>
          <w:p w14:paraId="6F9FB612" w14:textId="77777777" w:rsidR="00804F30" w:rsidRPr="00804F30" w:rsidRDefault="00804F30" w:rsidP="00804F30">
            <w:pPr>
              <w:spacing w:after="0" w:line="240" w:lineRule="auto"/>
              <w:jc w:val="both"/>
              <w:rPr>
                <w:rFonts w:ascii="Times New Roman" w:eastAsia="Times New Roman" w:hAnsi="Times New Roman" w:cs="Times New Roman"/>
                <w:b/>
                <w:bCs/>
                <w:kern w:val="2"/>
                <w:sz w:val="24"/>
                <w:szCs w:val="24"/>
              </w:rPr>
            </w:pPr>
            <w:r w:rsidRPr="00804F30">
              <w:rPr>
                <w:rFonts w:ascii="Times New Roman" w:eastAsia="Times New Roman" w:hAnsi="Times New Roman" w:cs="Times New Roman"/>
                <w:b/>
                <w:bCs/>
                <w:kern w:val="2"/>
                <w:sz w:val="24"/>
                <w:szCs w:val="24"/>
              </w:rPr>
              <w:t xml:space="preserve">5.2. Pradinės Sutarties vertė ir Sutarties kaina, kai taikoma </w:t>
            </w:r>
            <w:r w:rsidRPr="00804F30">
              <w:rPr>
                <w:rFonts w:ascii="Times New Roman" w:eastAsia="Times New Roman" w:hAnsi="Times New Roman" w:cs="Times New Roman"/>
                <w:b/>
                <w:bCs/>
                <w:kern w:val="2"/>
                <w:sz w:val="24"/>
                <w:szCs w:val="24"/>
                <w:u w:val="single"/>
              </w:rPr>
              <w:t>fiksuotos kainos</w:t>
            </w:r>
            <w:r w:rsidRPr="00804F30">
              <w:rPr>
                <w:rFonts w:ascii="Times New Roman" w:eastAsia="Times New Roman" w:hAnsi="Times New Roman" w:cs="Times New Roman"/>
                <w:b/>
                <w:bCs/>
                <w:kern w:val="2"/>
                <w:sz w:val="24"/>
                <w:szCs w:val="24"/>
              </w:rPr>
              <w:t xml:space="preserve"> kainodara</w:t>
            </w:r>
          </w:p>
          <w:p w14:paraId="5D18B6BD" w14:textId="77777777" w:rsidR="00804F30" w:rsidRPr="00804F30" w:rsidRDefault="00804F30" w:rsidP="00804F30">
            <w:pPr>
              <w:spacing w:after="0" w:line="240" w:lineRule="auto"/>
              <w:jc w:val="both"/>
              <w:rPr>
                <w:rFonts w:ascii="Times New Roman" w:eastAsia="Times New Roman" w:hAnsi="Times New Roman" w:cs="Times New Roman"/>
                <w:b/>
                <w:bCs/>
                <w:kern w:val="2"/>
                <w:sz w:val="24"/>
                <w:szCs w:val="24"/>
              </w:rPr>
            </w:pPr>
          </w:p>
          <w:p w14:paraId="18276793" w14:textId="77777777" w:rsidR="00804F30" w:rsidRPr="00804F30" w:rsidRDefault="00804F30" w:rsidP="00804F30">
            <w:pPr>
              <w:spacing w:after="0" w:line="240" w:lineRule="auto"/>
              <w:jc w:val="both"/>
              <w:rPr>
                <w:rFonts w:ascii="Times New Roman" w:eastAsia="Times New Roman" w:hAnsi="Times New Roman" w:cs="Times New Roman"/>
                <w:b/>
                <w:bCs/>
                <w:kern w:val="2"/>
                <w:sz w:val="24"/>
                <w:szCs w:val="24"/>
              </w:rPr>
            </w:pPr>
          </w:p>
          <w:p w14:paraId="3ABD2FFE" w14:textId="77777777" w:rsidR="00804F30" w:rsidRPr="00804F30" w:rsidRDefault="00804F30" w:rsidP="00804F30">
            <w:pPr>
              <w:spacing w:after="0" w:line="240" w:lineRule="auto"/>
              <w:jc w:val="both"/>
              <w:rPr>
                <w:rFonts w:ascii="Times New Roman" w:eastAsia="Times New Roman" w:hAnsi="Times New Roman" w:cs="Times New Roman"/>
                <w:b/>
                <w:bCs/>
                <w:kern w:val="2"/>
                <w:sz w:val="24"/>
                <w:szCs w:val="24"/>
              </w:rPr>
            </w:pPr>
          </w:p>
          <w:p w14:paraId="06E708F4" w14:textId="77777777" w:rsidR="00804F30" w:rsidRPr="00804F30" w:rsidRDefault="00804F30" w:rsidP="00804F30">
            <w:pPr>
              <w:spacing w:after="0" w:line="240" w:lineRule="auto"/>
              <w:jc w:val="both"/>
              <w:rPr>
                <w:rFonts w:ascii="Times New Roman" w:eastAsia="Times New Roman" w:hAnsi="Times New Roman" w:cs="Times New Roman"/>
                <w:b/>
                <w:bCs/>
                <w:kern w:val="2"/>
                <w:sz w:val="24"/>
                <w:szCs w:val="24"/>
              </w:rPr>
            </w:pPr>
          </w:p>
        </w:tc>
        <w:tc>
          <w:tcPr>
            <w:tcW w:w="6778" w:type="dxa"/>
            <w:gridSpan w:val="3"/>
          </w:tcPr>
          <w:p w14:paraId="684F3EC5" w14:textId="3A1282DA" w:rsidR="00804F30" w:rsidRPr="003F5299" w:rsidRDefault="00804F30" w:rsidP="00804F30">
            <w:pPr>
              <w:spacing w:after="0" w:line="240" w:lineRule="auto"/>
              <w:rPr>
                <w:rFonts w:ascii="Times New Roman" w:eastAsia="Times New Roman" w:hAnsi="Times New Roman" w:cs="Times New Roman"/>
                <w:kern w:val="2"/>
                <w:sz w:val="24"/>
                <w:szCs w:val="24"/>
              </w:rPr>
            </w:pPr>
            <w:r w:rsidRPr="003F5299">
              <w:rPr>
                <w:rFonts w:ascii="Times New Roman" w:eastAsia="Times New Roman" w:hAnsi="Times New Roman" w:cs="Times New Roman"/>
                <w:kern w:val="2"/>
                <w:sz w:val="24"/>
                <w:szCs w:val="24"/>
              </w:rPr>
              <w:t xml:space="preserve">Pradinės Sutarties vertė yra </w:t>
            </w:r>
            <w:r w:rsidRPr="003F5299">
              <w:rPr>
                <w:rFonts w:ascii="Times New Roman" w:eastAsia="Times New Roman" w:hAnsi="Times New Roman" w:cs="Times New Roman"/>
                <w:i/>
                <w:iCs/>
                <w:kern w:val="2"/>
                <w:sz w:val="24"/>
                <w:szCs w:val="24"/>
              </w:rPr>
              <w:t>(</w:t>
            </w:r>
            <w:r w:rsidR="00FD651A" w:rsidRPr="003F5299">
              <w:rPr>
                <w:rFonts w:ascii="Times New Roman" w:eastAsia="Times New Roman" w:hAnsi="Times New Roman" w:cs="Times New Roman"/>
                <w:i/>
                <w:iCs/>
                <w:kern w:val="2"/>
                <w:sz w:val="24"/>
                <w:szCs w:val="24"/>
              </w:rPr>
              <w:t>12 000.00</w:t>
            </w:r>
            <w:r w:rsidRPr="003F5299">
              <w:rPr>
                <w:rFonts w:ascii="Times New Roman" w:eastAsia="Times New Roman" w:hAnsi="Times New Roman" w:cs="Times New Roman"/>
                <w:i/>
                <w:iCs/>
                <w:kern w:val="2"/>
                <w:sz w:val="24"/>
                <w:szCs w:val="24"/>
              </w:rPr>
              <w:t>)</w:t>
            </w:r>
            <w:r w:rsidRPr="003F5299">
              <w:rPr>
                <w:rFonts w:ascii="Times New Roman" w:eastAsia="Times New Roman" w:hAnsi="Times New Roman" w:cs="Times New Roman"/>
                <w:kern w:val="2"/>
                <w:sz w:val="24"/>
                <w:szCs w:val="24"/>
              </w:rPr>
              <w:t xml:space="preserve"> Eur, (</w:t>
            </w:r>
            <w:r w:rsidR="00FD651A" w:rsidRPr="003F5299">
              <w:rPr>
                <w:rFonts w:ascii="Times New Roman" w:eastAsia="Times New Roman" w:hAnsi="Times New Roman" w:cs="Times New Roman"/>
                <w:i/>
                <w:iCs/>
                <w:kern w:val="2"/>
                <w:sz w:val="24"/>
                <w:szCs w:val="24"/>
              </w:rPr>
              <w:t>dvylika tūkstančių eurų</w:t>
            </w:r>
            <w:r w:rsidRPr="003F5299">
              <w:rPr>
                <w:rFonts w:ascii="Times New Roman" w:eastAsia="Times New Roman" w:hAnsi="Times New Roman" w:cs="Times New Roman"/>
                <w:kern w:val="2"/>
                <w:sz w:val="24"/>
                <w:szCs w:val="24"/>
              </w:rPr>
              <w:t xml:space="preserve">) be pridėtinės vertės mokesčio (toliau – PVM). </w:t>
            </w:r>
          </w:p>
          <w:p w14:paraId="43280C5E" w14:textId="5A033CAD" w:rsidR="00804F30" w:rsidRPr="003F5299" w:rsidRDefault="00804F30" w:rsidP="00804F30">
            <w:pPr>
              <w:spacing w:after="0" w:line="240" w:lineRule="auto"/>
              <w:rPr>
                <w:rFonts w:ascii="Times New Roman" w:eastAsia="Times New Roman" w:hAnsi="Times New Roman" w:cs="Times New Roman"/>
                <w:kern w:val="2"/>
                <w:sz w:val="24"/>
                <w:szCs w:val="24"/>
              </w:rPr>
            </w:pPr>
            <w:r w:rsidRPr="003F5299">
              <w:rPr>
                <w:rFonts w:ascii="Times New Roman" w:eastAsia="Times New Roman" w:hAnsi="Times New Roman" w:cs="Times New Roman"/>
                <w:kern w:val="2"/>
                <w:sz w:val="24"/>
                <w:szCs w:val="24"/>
              </w:rPr>
              <w:t xml:space="preserve">PVM sudaro </w:t>
            </w:r>
            <w:r w:rsidRPr="003F5299">
              <w:rPr>
                <w:rFonts w:ascii="Times New Roman" w:eastAsia="Times New Roman" w:hAnsi="Times New Roman" w:cs="Times New Roman"/>
                <w:i/>
                <w:iCs/>
                <w:kern w:val="2"/>
                <w:sz w:val="24"/>
                <w:szCs w:val="24"/>
              </w:rPr>
              <w:t>(</w:t>
            </w:r>
            <w:r w:rsidR="00FD651A" w:rsidRPr="003F5299">
              <w:rPr>
                <w:rFonts w:ascii="Times New Roman" w:eastAsia="Times New Roman" w:hAnsi="Times New Roman" w:cs="Times New Roman"/>
                <w:i/>
                <w:iCs/>
                <w:kern w:val="2"/>
                <w:sz w:val="24"/>
                <w:szCs w:val="24"/>
              </w:rPr>
              <w:t>2 520,00</w:t>
            </w:r>
            <w:r w:rsidRPr="003F5299">
              <w:rPr>
                <w:rFonts w:ascii="Times New Roman" w:eastAsia="Times New Roman" w:hAnsi="Times New Roman" w:cs="Times New Roman"/>
                <w:i/>
                <w:iCs/>
                <w:kern w:val="2"/>
                <w:sz w:val="24"/>
                <w:szCs w:val="24"/>
              </w:rPr>
              <w:t>)</w:t>
            </w:r>
            <w:r w:rsidRPr="003F5299">
              <w:rPr>
                <w:rFonts w:ascii="Times New Roman" w:eastAsia="Times New Roman" w:hAnsi="Times New Roman" w:cs="Times New Roman"/>
                <w:kern w:val="2"/>
                <w:sz w:val="24"/>
                <w:szCs w:val="24"/>
              </w:rPr>
              <w:t xml:space="preserve"> Eur, (</w:t>
            </w:r>
            <w:r w:rsidR="00FD651A" w:rsidRPr="003F5299">
              <w:rPr>
                <w:rFonts w:ascii="Times New Roman" w:eastAsia="Times New Roman" w:hAnsi="Times New Roman" w:cs="Times New Roman"/>
                <w:i/>
                <w:iCs/>
                <w:kern w:val="2"/>
                <w:sz w:val="24"/>
                <w:szCs w:val="24"/>
              </w:rPr>
              <w:t>du tūkstančiai penki šimtai dvidešimt eurų</w:t>
            </w:r>
            <w:r w:rsidRPr="003F5299">
              <w:rPr>
                <w:rFonts w:ascii="Times New Roman" w:eastAsia="Times New Roman" w:hAnsi="Times New Roman" w:cs="Times New Roman"/>
                <w:kern w:val="2"/>
                <w:sz w:val="24"/>
                <w:szCs w:val="24"/>
              </w:rPr>
              <w:t>).</w:t>
            </w:r>
          </w:p>
          <w:p w14:paraId="726F5533" w14:textId="25B5254F" w:rsidR="00804F30" w:rsidRPr="003F5299" w:rsidRDefault="00804F30" w:rsidP="00804F30">
            <w:pPr>
              <w:spacing w:after="0" w:line="240" w:lineRule="auto"/>
              <w:rPr>
                <w:rFonts w:ascii="Times New Roman" w:eastAsia="Times New Roman" w:hAnsi="Times New Roman" w:cs="Times New Roman"/>
                <w:kern w:val="2"/>
                <w:sz w:val="24"/>
                <w:szCs w:val="24"/>
              </w:rPr>
            </w:pPr>
            <w:r w:rsidRPr="003F5299">
              <w:rPr>
                <w:rFonts w:ascii="Times New Roman" w:eastAsia="Times New Roman" w:hAnsi="Times New Roman" w:cs="Times New Roman"/>
                <w:kern w:val="2"/>
                <w:sz w:val="24"/>
                <w:szCs w:val="24"/>
              </w:rPr>
              <w:t xml:space="preserve">Sutarties kaina yra </w:t>
            </w:r>
            <w:r w:rsidRPr="003F5299">
              <w:rPr>
                <w:rFonts w:ascii="Times New Roman" w:eastAsia="Times New Roman" w:hAnsi="Times New Roman" w:cs="Times New Roman"/>
                <w:i/>
                <w:iCs/>
                <w:kern w:val="2"/>
                <w:sz w:val="24"/>
                <w:szCs w:val="24"/>
              </w:rPr>
              <w:t>(</w:t>
            </w:r>
            <w:r w:rsidR="003F5299" w:rsidRPr="003F5299">
              <w:rPr>
                <w:rFonts w:ascii="Times New Roman" w:eastAsia="Times New Roman" w:hAnsi="Times New Roman" w:cs="Times New Roman"/>
                <w:i/>
                <w:iCs/>
                <w:kern w:val="2"/>
                <w:sz w:val="24"/>
                <w:szCs w:val="24"/>
              </w:rPr>
              <w:t>14 520,00</w:t>
            </w:r>
            <w:r w:rsidRPr="003F5299">
              <w:rPr>
                <w:rFonts w:ascii="Times New Roman" w:eastAsia="Times New Roman" w:hAnsi="Times New Roman" w:cs="Times New Roman"/>
                <w:i/>
                <w:iCs/>
                <w:kern w:val="2"/>
                <w:sz w:val="24"/>
                <w:szCs w:val="24"/>
              </w:rPr>
              <w:t>)</w:t>
            </w:r>
            <w:r w:rsidRPr="003F5299">
              <w:rPr>
                <w:rFonts w:ascii="Times New Roman" w:eastAsia="Times New Roman" w:hAnsi="Times New Roman" w:cs="Times New Roman"/>
                <w:kern w:val="2"/>
                <w:sz w:val="24"/>
                <w:szCs w:val="24"/>
              </w:rPr>
              <w:t xml:space="preserve"> Eur, </w:t>
            </w:r>
            <w:r w:rsidRPr="003F5299">
              <w:rPr>
                <w:rFonts w:ascii="Times New Roman" w:eastAsia="Times New Roman" w:hAnsi="Times New Roman" w:cs="Times New Roman"/>
                <w:i/>
                <w:iCs/>
                <w:kern w:val="2"/>
                <w:sz w:val="24"/>
                <w:szCs w:val="24"/>
              </w:rPr>
              <w:t>(</w:t>
            </w:r>
            <w:r w:rsidR="003F5299" w:rsidRPr="003F5299">
              <w:rPr>
                <w:rFonts w:ascii="Times New Roman" w:eastAsia="Times New Roman" w:hAnsi="Times New Roman" w:cs="Times New Roman"/>
                <w:i/>
                <w:iCs/>
                <w:kern w:val="2"/>
                <w:sz w:val="24"/>
                <w:szCs w:val="24"/>
              </w:rPr>
              <w:t>keturiolika tūkstančių penki šimtai dvidešimt eurų</w:t>
            </w:r>
            <w:r w:rsidRPr="003F5299">
              <w:rPr>
                <w:rFonts w:ascii="Times New Roman" w:eastAsia="Times New Roman" w:hAnsi="Times New Roman" w:cs="Times New Roman"/>
                <w:i/>
                <w:iCs/>
                <w:kern w:val="2"/>
                <w:sz w:val="24"/>
                <w:szCs w:val="24"/>
              </w:rPr>
              <w:t>)</w:t>
            </w:r>
            <w:r w:rsidRPr="003F5299">
              <w:rPr>
                <w:rFonts w:ascii="Times New Roman" w:eastAsia="Times New Roman" w:hAnsi="Times New Roman" w:cs="Times New Roman"/>
                <w:kern w:val="2"/>
                <w:sz w:val="24"/>
                <w:szCs w:val="24"/>
              </w:rPr>
              <w:t xml:space="preserve"> Eur su PVM.</w:t>
            </w:r>
          </w:p>
          <w:p w14:paraId="34248AAD" w14:textId="77777777" w:rsidR="00804F30" w:rsidRPr="00804F30" w:rsidRDefault="00804F30" w:rsidP="00804F30">
            <w:pPr>
              <w:spacing w:after="0" w:line="240" w:lineRule="auto"/>
              <w:rPr>
                <w:rFonts w:ascii="Times New Roman" w:eastAsia="Times New Roman" w:hAnsi="Times New Roman" w:cs="Times New Roman"/>
                <w:i/>
                <w:iCs/>
                <w:color w:val="FF0000"/>
                <w:kern w:val="2"/>
                <w:sz w:val="24"/>
                <w:szCs w:val="24"/>
              </w:rPr>
            </w:pPr>
          </w:p>
        </w:tc>
      </w:tr>
      <w:tr w:rsidR="00804F30" w:rsidRPr="00804F30" w14:paraId="71F2D49B" w14:textId="77777777" w:rsidTr="00593EF8">
        <w:trPr>
          <w:trHeight w:val="300"/>
        </w:trPr>
        <w:tc>
          <w:tcPr>
            <w:tcW w:w="2704" w:type="dxa"/>
            <w:gridSpan w:val="2"/>
          </w:tcPr>
          <w:p w14:paraId="18EBC85B" w14:textId="77777777" w:rsidR="00804F30" w:rsidRPr="00804F30" w:rsidRDefault="00804F30" w:rsidP="00804F30">
            <w:pPr>
              <w:spacing w:after="0" w:line="240" w:lineRule="auto"/>
              <w:jc w:val="both"/>
              <w:rPr>
                <w:rFonts w:ascii="Times New Roman" w:eastAsia="Times New Roman" w:hAnsi="Times New Roman" w:cs="Times New Roman"/>
                <w:b/>
                <w:bCs/>
                <w:kern w:val="2"/>
                <w:sz w:val="24"/>
                <w:szCs w:val="24"/>
              </w:rPr>
            </w:pPr>
            <w:r w:rsidRPr="00804F30">
              <w:rPr>
                <w:rFonts w:ascii="Times New Roman" w:eastAsia="Times New Roman" w:hAnsi="Times New Roman" w:cs="Times New Roman"/>
                <w:b/>
                <w:bCs/>
                <w:kern w:val="2"/>
                <w:sz w:val="24"/>
                <w:szCs w:val="24"/>
              </w:rPr>
              <w:t xml:space="preserve">5.3. Sutarties kainos/įkainių perskaičiavimas taikant </w:t>
            </w:r>
            <w:r w:rsidRPr="00804F30">
              <w:rPr>
                <w:rFonts w:ascii="Times New Roman" w:eastAsia="Times New Roman" w:hAnsi="Times New Roman" w:cs="Times New Roman"/>
                <w:b/>
                <w:bCs/>
                <w:kern w:val="2"/>
                <w:sz w:val="24"/>
                <w:szCs w:val="24"/>
                <w:u w:val="single"/>
              </w:rPr>
              <w:t>peržiūros</w:t>
            </w:r>
            <w:r w:rsidRPr="00804F30">
              <w:rPr>
                <w:rFonts w:ascii="Times New Roman" w:eastAsia="Times New Roman" w:hAnsi="Times New Roman" w:cs="Times New Roman"/>
                <w:b/>
                <w:bCs/>
                <w:kern w:val="2"/>
                <w:sz w:val="24"/>
                <w:szCs w:val="24"/>
              </w:rPr>
              <w:t xml:space="preserve"> taisykles</w:t>
            </w:r>
          </w:p>
        </w:tc>
        <w:tc>
          <w:tcPr>
            <w:tcW w:w="6778" w:type="dxa"/>
            <w:gridSpan w:val="3"/>
          </w:tcPr>
          <w:p w14:paraId="28720787" w14:textId="77777777" w:rsidR="00804F30" w:rsidRPr="00804F30" w:rsidRDefault="00804F30" w:rsidP="00804F30">
            <w:pPr>
              <w:spacing w:after="0" w:line="240" w:lineRule="auto"/>
              <w:rPr>
                <w:rFonts w:ascii="Times New Roman" w:eastAsia="Times New Roman" w:hAnsi="Times New Roman" w:cs="Times New Roman"/>
                <w:kern w:val="2"/>
                <w:sz w:val="24"/>
                <w:szCs w:val="24"/>
              </w:rPr>
            </w:pPr>
            <w:r w:rsidRPr="00804F30">
              <w:rPr>
                <w:rFonts w:ascii="Times New Roman" w:eastAsia="Times New Roman" w:hAnsi="Times New Roman" w:cs="Times New Roman"/>
                <w:kern w:val="2"/>
                <w:sz w:val="24"/>
                <w:szCs w:val="24"/>
              </w:rPr>
              <w:t>Netaikoma.</w:t>
            </w:r>
          </w:p>
          <w:p w14:paraId="39978FEC" w14:textId="77777777" w:rsidR="00804F30" w:rsidRPr="00804F30" w:rsidRDefault="00804F30" w:rsidP="00804F30">
            <w:pPr>
              <w:spacing w:after="0" w:line="240" w:lineRule="auto"/>
              <w:rPr>
                <w:rFonts w:ascii="Times New Roman" w:eastAsia="Times New Roman" w:hAnsi="Times New Roman" w:cs="Times New Roman"/>
                <w:kern w:val="2"/>
                <w:sz w:val="24"/>
                <w:szCs w:val="24"/>
              </w:rPr>
            </w:pPr>
          </w:p>
          <w:p w14:paraId="06792E53" w14:textId="77777777" w:rsidR="00804F30" w:rsidRPr="00804F30" w:rsidRDefault="00804F30" w:rsidP="00804F30">
            <w:pPr>
              <w:spacing w:after="0" w:line="240" w:lineRule="auto"/>
              <w:rPr>
                <w:rFonts w:ascii="Times New Roman" w:eastAsia="Times New Roman" w:hAnsi="Times New Roman" w:cs="Times New Roman"/>
                <w:color w:val="FF0000"/>
                <w:kern w:val="2"/>
                <w:sz w:val="24"/>
                <w:szCs w:val="24"/>
              </w:rPr>
            </w:pPr>
          </w:p>
        </w:tc>
      </w:tr>
      <w:tr w:rsidR="00804F30" w:rsidRPr="00804F30" w14:paraId="0FF87888" w14:textId="77777777" w:rsidTr="00593EF8">
        <w:trPr>
          <w:trHeight w:val="300"/>
        </w:trPr>
        <w:tc>
          <w:tcPr>
            <w:tcW w:w="2704" w:type="dxa"/>
            <w:gridSpan w:val="2"/>
          </w:tcPr>
          <w:p w14:paraId="0BD32FD4" w14:textId="77777777" w:rsidR="00804F30" w:rsidRPr="00804F30" w:rsidRDefault="00804F30" w:rsidP="00804F30">
            <w:pPr>
              <w:spacing w:after="0" w:line="240" w:lineRule="auto"/>
              <w:jc w:val="both"/>
              <w:rPr>
                <w:rFonts w:ascii="Times New Roman" w:eastAsia="Times New Roman" w:hAnsi="Times New Roman" w:cs="Times New Roman"/>
                <w:b/>
                <w:bCs/>
                <w:kern w:val="2"/>
                <w:sz w:val="24"/>
                <w:szCs w:val="24"/>
              </w:rPr>
            </w:pPr>
            <w:r w:rsidRPr="00804F30">
              <w:rPr>
                <w:rFonts w:ascii="Times New Roman" w:eastAsia="Times New Roman" w:hAnsi="Times New Roman" w:cs="Times New Roman"/>
                <w:b/>
                <w:bCs/>
                <w:kern w:val="2"/>
                <w:sz w:val="24"/>
                <w:szCs w:val="24"/>
              </w:rPr>
              <w:t xml:space="preserve">5.4. Sutarties kainos/įkainių apskaičiavimas taikant </w:t>
            </w:r>
            <w:r w:rsidRPr="00804F30">
              <w:rPr>
                <w:rFonts w:ascii="Times New Roman" w:eastAsia="Times New Roman" w:hAnsi="Times New Roman" w:cs="Times New Roman"/>
                <w:b/>
                <w:bCs/>
                <w:kern w:val="2"/>
                <w:sz w:val="24"/>
                <w:szCs w:val="24"/>
                <w:u w:val="single"/>
              </w:rPr>
              <w:t>kiekio (apimties)</w:t>
            </w:r>
            <w:r w:rsidRPr="00804F30">
              <w:rPr>
                <w:rFonts w:ascii="Times New Roman" w:eastAsia="Times New Roman" w:hAnsi="Times New Roman" w:cs="Times New Roman"/>
                <w:b/>
                <w:bCs/>
                <w:kern w:val="2"/>
                <w:sz w:val="24"/>
                <w:szCs w:val="24"/>
              </w:rPr>
              <w:t xml:space="preserve"> keitimo taisykles</w:t>
            </w:r>
          </w:p>
        </w:tc>
        <w:tc>
          <w:tcPr>
            <w:tcW w:w="6778" w:type="dxa"/>
            <w:gridSpan w:val="3"/>
          </w:tcPr>
          <w:p w14:paraId="3FDE92AF" w14:textId="77777777" w:rsidR="00804F30" w:rsidRPr="00804F30" w:rsidRDefault="00804F30" w:rsidP="00804F30">
            <w:pPr>
              <w:spacing w:after="0" w:line="240" w:lineRule="auto"/>
              <w:rPr>
                <w:rFonts w:ascii="Times New Roman" w:eastAsia="Times New Roman" w:hAnsi="Times New Roman" w:cs="Times New Roman"/>
                <w:kern w:val="2"/>
                <w:sz w:val="24"/>
                <w:szCs w:val="24"/>
              </w:rPr>
            </w:pPr>
            <w:r w:rsidRPr="00804F30">
              <w:rPr>
                <w:rFonts w:ascii="Times New Roman" w:eastAsia="Times New Roman" w:hAnsi="Times New Roman" w:cs="Times New Roman"/>
                <w:kern w:val="2"/>
                <w:sz w:val="24"/>
                <w:szCs w:val="24"/>
              </w:rPr>
              <w:t>Netaikoma.</w:t>
            </w:r>
          </w:p>
          <w:p w14:paraId="58AE2607" w14:textId="77777777" w:rsidR="00804F30" w:rsidRPr="00804F30" w:rsidRDefault="00804F30" w:rsidP="00804F30">
            <w:pPr>
              <w:spacing w:after="0" w:line="240" w:lineRule="auto"/>
              <w:rPr>
                <w:rFonts w:ascii="Times New Roman" w:eastAsia="Times New Roman" w:hAnsi="Times New Roman" w:cs="Times New Roman"/>
                <w:kern w:val="2"/>
                <w:sz w:val="24"/>
                <w:szCs w:val="24"/>
              </w:rPr>
            </w:pPr>
          </w:p>
          <w:p w14:paraId="2BF5CE4F" w14:textId="77777777" w:rsidR="00804F30" w:rsidRPr="00804F30" w:rsidRDefault="00804F30" w:rsidP="00804F30">
            <w:pPr>
              <w:spacing w:after="0" w:line="240" w:lineRule="auto"/>
              <w:rPr>
                <w:rFonts w:ascii="Times New Roman" w:eastAsia="Times New Roman" w:hAnsi="Times New Roman" w:cs="Times New Roman"/>
                <w:kern w:val="2"/>
                <w:sz w:val="24"/>
                <w:szCs w:val="24"/>
              </w:rPr>
            </w:pPr>
          </w:p>
        </w:tc>
      </w:tr>
      <w:tr w:rsidR="00804F30" w:rsidRPr="00804F30" w14:paraId="42231661" w14:textId="77777777" w:rsidTr="00593EF8">
        <w:trPr>
          <w:trHeight w:val="300"/>
        </w:trPr>
        <w:tc>
          <w:tcPr>
            <w:tcW w:w="2704" w:type="dxa"/>
            <w:gridSpan w:val="2"/>
          </w:tcPr>
          <w:p w14:paraId="4A34A5FD" w14:textId="77777777" w:rsidR="00804F30" w:rsidRPr="00804F30" w:rsidRDefault="00804F30" w:rsidP="00804F30">
            <w:pPr>
              <w:spacing w:after="0" w:line="240" w:lineRule="auto"/>
              <w:rPr>
                <w:rFonts w:ascii="Times New Roman" w:eastAsia="Times New Roman" w:hAnsi="Times New Roman" w:cs="Times New Roman"/>
                <w:b/>
                <w:bCs/>
                <w:kern w:val="2"/>
                <w:sz w:val="24"/>
                <w:szCs w:val="24"/>
              </w:rPr>
            </w:pPr>
            <w:r w:rsidRPr="00804F30">
              <w:rPr>
                <w:rFonts w:ascii="Times New Roman" w:eastAsia="Times New Roman" w:hAnsi="Times New Roman" w:cs="Times New Roman"/>
                <w:b/>
                <w:bCs/>
                <w:kern w:val="2"/>
                <w:sz w:val="24"/>
                <w:szCs w:val="24"/>
              </w:rPr>
              <w:t>5.5. Atsiskaitymo su Tiekėju terminas ir tvarka</w:t>
            </w:r>
          </w:p>
        </w:tc>
        <w:tc>
          <w:tcPr>
            <w:tcW w:w="6778" w:type="dxa"/>
            <w:gridSpan w:val="3"/>
          </w:tcPr>
          <w:p w14:paraId="60D0B7AB" w14:textId="6674C353" w:rsidR="00804F30" w:rsidRPr="00804F30" w:rsidRDefault="00804F30" w:rsidP="00804F30">
            <w:pPr>
              <w:spacing w:after="0" w:line="240" w:lineRule="auto"/>
              <w:jc w:val="both"/>
              <w:rPr>
                <w:rFonts w:ascii="Times New Roman" w:eastAsia="Times New Roman" w:hAnsi="Times New Roman" w:cs="Times New Roman"/>
                <w:color w:val="000000"/>
                <w:kern w:val="2"/>
                <w:sz w:val="24"/>
                <w:szCs w:val="24"/>
                <w:shd w:val="clear" w:color="auto" w:fill="FFFFFF"/>
              </w:rPr>
            </w:pPr>
            <w:r w:rsidRPr="00804F30">
              <w:rPr>
                <w:rFonts w:ascii="Times New Roman" w:eastAsia="Times New Roman" w:hAnsi="Times New Roman" w:cs="Times New Roman"/>
                <w:kern w:val="2"/>
                <w:sz w:val="24"/>
                <w:szCs w:val="24"/>
              </w:rPr>
              <w:t>Pirkėjas atsiskaito su Tiekėju ne vėliau kaip per  30 dienų nuo Prekių perdavimo – priėmimo akto pasirašymo ir sąskaitos – faktūros patvirtinimo sistemos „</w:t>
            </w:r>
            <w:proofErr w:type="spellStart"/>
            <w:r w:rsidR="00C144DE">
              <w:rPr>
                <w:rFonts w:ascii="Times New Roman" w:eastAsia="Times New Roman" w:hAnsi="Times New Roman" w:cs="Times New Roman"/>
                <w:kern w:val="2"/>
                <w:sz w:val="24"/>
                <w:szCs w:val="24"/>
              </w:rPr>
              <w:t>Sabis</w:t>
            </w:r>
            <w:proofErr w:type="spellEnd"/>
            <w:r w:rsidRPr="00804F30">
              <w:rPr>
                <w:rFonts w:ascii="Times New Roman" w:eastAsia="Times New Roman" w:hAnsi="Times New Roman" w:cs="Times New Roman"/>
                <w:kern w:val="2"/>
                <w:sz w:val="24"/>
                <w:szCs w:val="24"/>
              </w:rPr>
              <w:t>“ priemonėmis.</w:t>
            </w:r>
          </w:p>
        </w:tc>
      </w:tr>
      <w:tr w:rsidR="00804F30" w:rsidRPr="00804F30" w14:paraId="65647C1B" w14:textId="77777777" w:rsidTr="00593EF8">
        <w:trPr>
          <w:trHeight w:val="300"/>
        </w:trPr>
        <w:tc>
          <w:tcPr>
            <w:tcW w:w="2704" w:type="dxa"/>
            <w:gridSpan w:val="2"/>
          </w:tcPr>
          <w:p w14:paraId="571E595C" w14:textId="77777777" w:rsidR="00804F30" w:rsidRPr="00804F30" w:rsidRDefault="00804F30" w:rsidP="00804F30">
            <w:pPr>
              <w:spacing w:after="0" w:line="240" w:lineRule="auto"/>
              <w:rPr>
                <w:rFonts w:ascii="Times New Roman" w:eastAsia="Times New Roman" w:hAnsi="Times New Roman" w:cs="Times New Roman"/>
                <w:b/>
                <w:bCs/>
                <w:kern w:val="2"/>
                <w:sz w:val="24"/>
                <w:szCs w:val="24"/>
              </w:rPr>
            </w:pPr>
            <w:r w:rsidRPr="00804F30">
              <w:rPr>
                <w:rFonts w:ascii="Times New Roman" w:eastAsia="Times New Roman" w:hAnsi="Times New Roman" w:cs="Times New Roman"/>
                <w:b/>
                <w:bCs/>
                <w:kern w:val="2"/>
                <w:sz w:val="24"/>
                <w:szCs w:val="24"/>
              </w:rPr>
              <w:t>5.6. Išankstinis mokėjimas (avansas)</w:t>
            </w:r>
          </w:p>
        </w:tc>
        <w:tc>
          <w:tcPr>
            <w:tcW w:w="6778" w:type="dxa"/>
            <w:gridSpan w:val="3"/>
          </w:tcPr>
          <w:p w14:paraId="4256FB42" w14:textId="77777777" w:rsidR="00804F30" w:rsidRPr="00804F30" w:rsidRDefault="00804F30" w:rsidP="00804F30">
            <w:pPr>
              <w:spacing w:after="0" w:line="240" w:lineRule="auto"/>
              <w:rPr>
                <w:rFonts w:ascii="Times New Roman" w:eastAsia="Times New Roman" w:hAnsi="Times New Roman" w:cs="Times New Roman"/>
                <w:kern w:val="2"/>
                <w:sz w:val="24"/>
                <w:szCs w:val="24"/>
              </w:rPr>
            </w:pPr>
            <w:r w:rsidRPr="00804F30">
              <w:rPr>
                <w:rFonts w:ascii="Times New Roman" w:eastAsia="Times New Roman" w:hAnsi="Times New Roman" w:cs="Times New Roman"/>
                <w:kern w:val="2"/>
                <w:sz w:val="24"/>
                <w:szCs w:val="24"/>
              </w:rPr>
              <w:t>Netaikoma.</w:t>
            </w:r>
          </w:p>
          <w:p w14:paraId="1DF1EED7" w14:textId="77777777" w:rsidR="00804F30" w:rsidRPr="00804F30" w:rsidRDefault="00804F30" w:rsidP="00804F30">
            <w:pPr>
              <w:spacing w:after="0" w:line="259" w:lineRule="auto"/>
              <w:rPr>
                <w:rFonts w:ascii="Times New Roman" w:eastAsia="Times New Roman" w:hAnsi="Times New Roman" w:cs="Times New Roman"/>
                <w:color w:val="000000"/>
                <w:kern w:val="2"/>
                <w:sz w:val="24"/>
                <w:szCs w:val="24"/>
                <w:shd w:val="clear" w:color="auto" w:fill="FFFFFF"/>
              </w:rPr>
            </w:pPr>
          </w:p>
        </w:tc>
      </w:tr>
      <w:tr w:rsidR="00804F30" w:rsidRPr="00804F30" w14:paraId="6A14BCF7" w14:textId="77777777" w:rsidTr="00593EF8">
        <w:trPr>
          <w:trHeight w:val="300"/>
        </w:trPr>
        <w:tc>
          <w:tcPr>
            <w:tcW w:w="2704" w:type="dxa"/>
            <w:gridSpan w:val="2"/>
          </w:tcPr>
          <w:p w14:paraId="5AF9F505" w14:textId="77777777" w:rsidR="00804F30" w:rsidRPr="00804F30" w:rsidRDefault="00804F30" w:rsidP="00804F30">
            <w:pPr>
              <w:spacing w:after="0" w:line="240" w:lineRule="auto"/>
              <w:rPr>
                <w:rFonts w:ascii="Times New Roman" w:eastAsia="Times New Roman" w:hAnsi="Times New Roman" w:cs="Times New Roman"/>
                <w:b/>
                <w:bCs/>
                <w:kern w:val="2"/>
                <w:sz w:val="24"/>
                <w:szCs w:val="24"/>
              </w:rPr>
            </w:pPr>
            <w:r w:rsidRPr="00804F30">
              <w:rPr>
                <w:rFonts w:ascii="Times New Roman" w:eastAsia="Times New Roman" w:hAnsi="Times New Roman" w:cs="Times New Roman"/>
                <w:b/>
                <w:bCs/>
                <w:kern w:val="2"/>
                <w:sz w:val="24"/>
                <w:szCs w:val="24"/>
              </w:rPr>
              <w:t>5.7. Avanso užtikrinimas</w:t>
            </w:r>
          </w:p>
        </w:tc>
        <w:tc>
          <w:tcPr>
            <w:tcW w:w="6778" w:type="dxa"/>
            <w:gridSpan w:val="3"/>
          </w:tcPr>
          <w:p w14:paraId="42399928" w14:textId="77777777" w:rsidR="00804F30" w:rsidRPr="00804F30" w:rsidRDefault="00804F30" w:rsidP="00804F30">
            <w:pPr>
              <w:spacing w:after="0" w:line="240" w:lineRule="auto"/>
              <w:rPr>
                <w:rFonts w:ascii="Times New Roman" w:eastAsia="Times New Roman" w:hAnsi="Times New Roman" w:cs="Times New Roman"/>
                <w:kern w:val="2"/>
                <w:sz w:val="24"/>
                <w:szCs w:val="24"/>
              </w:rPr>
            </w:pPr>
            <w:r w:rsidRPr="00804F30">
              <w:rPr>
                <w:rFonts w:ascii="Times New Roman" w:eastAsia="Times New Roman" w:hAnsi="Times New Roman" w:cs="Times New Roman"/>
                <w:kern w:val="2"/>
                <w:sz w:val="24"/>
                <w:szCs w:val="24"/>
              </w:rPr>
              <w:t>Netaikoma.</w:t>
            </w:r>
          </w:p>
          <w:p w14:paraId="36B5734A" w14:textId="77777777" w:rsidR="00804F30" w:rsidRPr="00804F30" w:rsidRDefault="00804F30" w:rsidP="00804F30">
            <w:pPr>
              <w:spacing w:after="0" w:line="240" w:lineRule="auto"/>
              <w:rPr>
                <w:rFonts w:ascii="Times New Roman" w:eastAsia="Times New Roman" w:hAnsi="Times New Roman" w:cs="Times New Roman"/>
                <w:kern w:val="2"/>
                <w:sz w:val="24"/>
                <w:szCs w:val="24"/>
              </w:rPr>
            </w:pPr>
            <w:r w:rsidRPr="00804F30">
              <w:rPr>
                <w:rFonts w:ascii="Times New Roman" w:eastAsia="Times New Roman" w:hAnsi="Times New Roman" w:cs="Times New Roman"/>
                <w:color w:val="000000"/>
                <w:kern w:val="2"/>
                <w:sz w:val="24"/>
                <w:szCs w:val="24"/>
                <w:shd w:val="clear" w:color="auto" w:fill="FFFFFF"/>
              </w:rPr>
              <w:t xml:space="preserve"> </w:t>
            </w:r>
          </w:p>
        </w:tc>
      </w:tr>
      <w:tr w:rsidR="00804F30" w:rsidRPr="00804F30" w14:paraId="43045679" w14:textId="77777777" w:rsidTr="00593EF8">
        <w:trPr>
          <w:trHeight w:val="300"/>
        </w:trPr>
        <w:tc>
          <w:tcPr>
            <w:tcW w:w="9482" w:type="dxa"/>
            <w:gridSpan w:val="5"/>
          </w:tcPr>
          <w:p w14:paraId="38A23CD4" w14:textId="77777777" w:rsidR="00804F30" w:rsidRPr="00804F30" w:rsidRDefault="00804F30" w:rsidP="00804F30">
            <w:pPr>
              <w:spacing w:after="0" w:line="240" w:lineRule="auto"/>
              <w:jc w:val="center"/>
              <w:rPr>
                <w:rFonts w:ascii="Times New Roman" w:eastAsia="Times New Roman" w:hAnsi="Times New Roman" w:cs="Times New Roman"/>
                <w:b/>
                <w:bCs/>
                <w:kern w:val="2"/>
                <w:sz w:val="24"/>
                <w:szCs w:val="24"/>
              </w:rPr>
            </w:pPr>
            <w:r w:rsidRPr="00804F30">
              <w:rPr>
                <w:rFonts w:ascii="Times New Roman" w:eastAsia="Times New Roman" w:hAnsi="Times New Roman" w:cs="Times New Roman"/>
                <w:b/>
                <w:bCs/>
                <w:kern w:val="2"/>
                <w:sz w:val="24"/>
                <w:szCs w:val="24"/>
              </w:rPr>
              <w:t>6. PREKIŲ KOKYBĖ IR GARANTINIAI ĮSIPAREIGOJIMAI</w:t>
            </w:r>
          </w:p>
        </w:tc>
      </w:tr>
      <w:tr w:rsidR="00804F30" w:rsidRPr="00804F30" w14:paraId="6E2A32B9" w14:textId="77777777" w:rsidTr="00593EF8">
        <w:trPr>
          <w:trHeight w:val="300"/>
        </w:trPr>
        <w:tc>
          <w:tcPr>
            <w:tcW w:w="2704" w:type="dxa"/>
            <w:gridSpan w:val="2"/>
          </w:tcPr>
          <w:p w14:paraId="18764869" w14:textId="0E786776" w:rsidR="00804F30" w:rsidRPr="00804F30" w:rsidRDefault="00804F30" w:rsidP="00804F30">
            <w:pPr>
              <w:spacing w:after="0" w:line="240" w:lineRule="auto"/>
              <w:rPr>
                <w:rFonts w:ascii="Times New Roman" w:eastAsia="Times New Roman" w:hAnsi="Times New Roman" w:cs="Times New Roman"/>
                <w:b/>
                <w:bCs/>
                <w:kern w:val="2"/>
                <w:sz w:val="24"/>
                <w:szCs w:val="24"/>
              </w:rPr>
            </w:pPr>
            <w:r w:rsidRPr="00D612A4">
              <w:rPr>
                <w:rFonts w:ascii="Times New Roman" w:eastAsia="Times New Roman" w:hAnsi="Times New Roman" w:cs="Times New Roman"/>
                <w:b/>
                <w:bCs/>
                <w:kern w:val="2"/>
                <w:sz w:val="24"/>
                <w:szCs w:val="24"/>
              </w:rPr>
              <w:t>6.1. Garantinis terminas</w:t>
            </w:r>
            <w:r w:rsidR="00C144DE" w:rsidRPr="00D612A4">
              <w:rPr>
                <w:rFonts w:ascii="Times New Roman" w:eastAsia="Times New Roman" w:hAnsi="Times New Roman" w:cs="Times New Roman"/>
                <w:b/>
                <w:bCs/>
                <w:kern w:val="2"/>
                <w:sz w:val="24"/>
                <w:szCs w:val="24"/>
              </w:rPr>
              <w:t xml:space="preserve"> </w:t>
            </w:r>
          </w:p>
        </w:tc>
        <w:tc>
          <w:tcPr>
            <w:tcW w:w="6778" w:type="dxa"/>
            <w:gridSpan w:val="3"/>
          </w:tcPr>
          <w:p w14:paraId="0CC49F91" w14:textId="77777777" w:rsidR="00804F30" w:rsidRPr="00804F30" w:rsidRDefault="00804F30" w:rsidP="00804F30">
            <w:pPr>
              <w:spacing w:after="0" w:line="259" w:lineRule="auto"/>
              <w:jc w:val="both"/>
              <w:rPr>
                <w:rFonts w:ascii="Times New Roman" w:eastAsia="Times New Roman" w:hAnsi="Times New Roman" w:cs="Times New Roman"/>
                <w:kern w:val="2"/>
                <w:sz w:val="24"/>
                <w:szCs w:val="24"/>
              </w:rPr>
            </w:pPr>
            <w:r w:rsidRPr="00D612A4">
              <w:rPr>
                <w:rFonts w:ascii="Times New Roman" w:eastAsia="Times New Roman" w:hAnsi="Times New Roman" w:cs="Times New Roman"/>
                <w:kern w:val="2"/>
                <w:sz w:val="24"/>
                <w:szCs w:val="24"/>
              </w:rPr>
              <w:t xml:space="preserve">Prekėms nustatomas Tiekėjo pasiūlytas arba Prekių gamintojo taikomas  Garantinis terminas, tačiau bet kokiu atveju </w:t>
            </w:r>
            <w:r w:rsidRPr="00D612A4">
              <w:rPr>
                <w:rFonts w:ascii="Times New Roman" w:eastAsia="Times New Roman" w:hAnsi="Times New Roman" w:cs="Times New Roman"/>
                <w:b/>
                <w:bCs/>
                <w:kern w:val="2"/>
                <w:sz w:val="24"/>
                <w:szCs w:val="24"/>
              </w:rPr>
              <w:t>ne trumpesnis kaip</w:t>
            </w:r>
            <w:r w:rsidRPr="00D612A4">
              <w:rPr>
                <w:rFonts w:ascii="Times New Roman" w:eastAsia="Times New Roman" w:hAnsi="Times New Roman" w:cs="Times New Roman"/>
                <w:kern w:val="2"/>
                <w:sz w:val="24"/>
                <w:szCs w:val="24"/>
              </w:rPr>
              <w:t xml:space="preserve"> 24 mėnesių. Garantinis terminas, skaičiuojamas nuo Prekių perdavimo – priėmimo akto ar Sąskaitos (kai Prekių perdavimo – priėmimo aktas nėra pasirašomas) pasirašymo dienos.</w:t>
            </w:r>
          </w:p>
        </w:tc>
      </w:tr>
      <w:tr w:rsidR="00804F30" w:rsidRPr="00804F30" w14:paraId="64653553" w14:textId="77777777" w:rsidTr="00593EF8">
        <w:trPr>
          <w:trHeight w:val="300"/>
        </w:trPr>
        <w:tc>
          <w:tcPr>
            <w:tcW w:w="2704" w:type="dxa"/>
            <w:gridSpan w:val="2"/>
          </w:tcPr>
          <w:p w14:paraId="63E8D41F" w14:textId="77777777" w:rsidR="00804F30" w:rsidRPr="00804F30" w:rsidRDefault="00804F30" w:rsidP="00804F30">
            <w:pPr>
              <w:spacing w:after="0" w:line="240" w:lineRule="auto"/>
              <w:rPr>
                <w:rFonts w:ascii="Times New Roman" w:eastAsia="Times New Roman" w:hAnsi="Times New Roman" w:cs="Times New Roman"/>
                <w:b/>
                <w:bCs/>
                <w:kern w:val="2"/>
                <w:sz w:val="24"/>
                <w:szCs w:val="24"/>
              </w:rPr>
            </w:pPr>
            <w:r w:rsidRPr="00804F30">
              <w:rPr>
                <w:rFonts w:ascii="Times New Roman" w:eastAsia="Times New Roman" w:hAnsi="Times New Roman" w:cs="Times New Roman"/>
                <w:b/>
                <w:bCs/>
                <w:kern w:val="2"/>
                <w:sz w:val="24"/>
                <w:szCs w:val="24"/>
              </w:rPr>
              <w:t>6.2. Garantinė priežiūra</w:t>
            </w:r>
          </w:p>
        </w:tc>
        <w:tc>
          <w:tcPr>
            <w:tcW w:w="6778" w:type="dxa"/>
            <w:gridSpan w:val="3"/>
          </w:tcPr>
          <w:p w14:paraId="761E9F45" w14:textId="77777777" w:rsidR="00804F30" w:rsidRPr="00804F30" w:rsidRDefault="00804F30" w:rsidP="00804F30">
            <w:pPr>
              <w:spacing w:after="0" w:line="240" w:lineRule="auto"/>
              <w:jc w:val="both"/>
              <w:rPr>
                <w:rFonts w:ascii="Times New Roman" w:eastAsia="Times New Roman" w:hAnsi="Times New Roman" w:cs="Times New Roman"/>
                <w:kern w:val="2"/>
                <w:sz w:val="24"/>
                <w:szCs w:val="24"/>
              </w:rPr>
            </w:pPr>
            <w:r w:rsidRPr="00804F30">
              <w:rPr>
                <w:rFonts w:ascii="Times New Roman" w:eastAsia="Times New Roman" w:hAnsi="Times New Roman" w:cs="Times New Roman"/>
                <w:kern w:val="2"/>
                <w:sz w:val="24"/>
                <w:szCs w:val="24"/>
              </w:rPr>
              <w:t xml:space="preserve">Garantinio termino laikotarpiu Tiekėjas, gavęs pranešimą apie Prekės trūkumus, turi atvykti </w:t>
            </w:r>
            <w:r w:rsidRPr="00804F30">
              <w:rPr>
                <w:rFonts w:ascii="Times New Roman" w:eastAsia="Times New Roman" w:hAnsi="Times New Roman" w:cs="Times New Roman"/>
                <w:b/>
                <w:bCs/>
                <w:kern w:val="2"/>
                <w:sz w:val="24"/>
                <w:szCs w:val="24"/>
              </w:rPr>
              <w:t>ne vėliau kaip</w:t>
            </w:r>
            <w:r w:rsidRPr="00804F30">
              <w:rPr>
                <w:rFonts w:ascii="Times New Roman" w:eastAsia="Times New Roman" w:hAnsi="Times New Roman" w:cs="Times New Roman"/>
                <w:kern w:val="2"/>
                <w:sz w:val="24"/>
                <w:szCs w:val="24"/>
              </w:rPr>
              <w:t xml:space="preserve"> per 3 </w:t>
            </w:r>
            <w:r w:rsidRPr="00804F30">
              <w:rPr>
                <w:rFonts w:ascii="Times New Roman" w:eastAsia="Times New Roman" w:hAnsi="Times New Roman" w:cs="Times New Roman"/>
                <w:i/>
                <w:iCs/>
                <w:kern w:val="2"/>
                <w:sz w:val="24"/>
                <w:szCs w:val="24"/>
              </w:rPr>
              <w:t>darbo dienas nuo pranešimo apie trūkumus Tiekėjui gavimo.</w:t>
            </w:r>
          </w:p>
          <w:p w14:paraId="0FD11D7E" w14:textId="77777777" w:rsidR="00804F30" w:rsidRPr="00804F30" w:rsidRDefault="00804F30" w:rsidP="00804F30">
            <w:pPr>
              <w:spacing w:after="0" w:line="240" w:lineRule="auto"/>
              <w:jc w:val="both"/>
              <w:rPr>
                <w:rFonts w:ascii="Times New Roman" w:eastAsia="Times New Roman" w:hAnsi="Times New Roman" w:cs="Times New Roman"/>
                <w:kern w:val="2"/>
                <w:sz w:val="24"/>
                <w:szCs w:val="24"/>
              </w:rPr>
            </w:pPr>
            <w:r w:rsidRPr="00804F30">
              <w:rPr>
                <w:rFonts w:ascii="Times New Roman" w:eastAsia="Times New Roman" w:hAnsi="Times New Roman" w:cs="Times New Roman"/>
                <w:kern w:val="2"/>
                <w:sz w:val="24"/>
                <w:szCs w:val="24"/>
              </w:rPr>
              <w:t>Tiekėjas privalo pašalinti trūkumus ne vėliau kaip pe</w:t>
            </w:r>
            <w:r w:rsidRPr="00804F30">
              <w:rPr>
                <w:rFonts w:ascii="Times New Roman" w:eastAsia="Times New Roman" w:hAnsi="Times New Roman" w:cs="Times New Roman"/>
                <w:i/>
                <w:iCs/>
                <w:kern w:val="2"/>
                <w:sz w:val="24"/>
                <w:szCs w:val="24"/>
              </w:rPr>
              <w:t>r 5 darbo dienas.</w:t>
            </w:r>
          </w:p>
        </w:tc>
      </w:tr>
      <w:tr w:rsidR="00804F30" w:rsidRPr="00804F30" w14:paraId="2790DE9A" w14:textId="77777777" w:rsidTr="00593EF8">
        <w:trPr>
          <w:trHeight w:val="300"/>
        </w:trPr>
        <w:tc>
          <w:tcPr>
            <w:tcW w:w="2704" w:type="dxa"/>
            <w:gridSpan w:val="2"/>
          </w:tcPr>
          <w:p w14:paraId="19BBA718" w14:textId="77777777" w:rsidR="00804F30" w:rsidRPr="00804F30" w:rsidRDefault="00804F30" w:rsidP="00804F30">
            <w:pPr>
              <w:spacing w:after="0" w:line="240" w:lineRule="auto"/>
              <w:rPr>
                <w:rFonts w:ascii="Times New Roman" w:eastAsia="Times New Roman" w:hAnsi="Times New Roman" w:cs="Times New Roman"/>
                <w:b/>
                <w:bCs/>
                <w:kern w:val="2"/>
                <w:sz w:val="24"/>
                <w:szCs w:val="24"/>
              </w:rPr>
            </w:pPr>
            <w:r w:rsidRPr="00804F30">
              <w:rPr>
                <w:rFonts w:ascii="Times New Roman" w:eastAsia="Times New Roman" w:hAnsi="Times New Roman" w:cs="Times New Roman"/>
                <w:b/>
                <w:bCs/>
                <w:kern w:val="2"/>
                <w:sz w:val="24"/>
                <w:szCs w:val="24"/>
              </w:rPr>
              <w:t>6.3. Prekių trūkumai ir jų šalinimo tvarka</w:t>
            </w:r>
          </w:p>
        </w:tc>
        <w:tc>
          <w:tcPr>
            <w:tcW w:w="6778" w:type="dxa"/>
            <w:gridSpan w:val="3"/>
          </w:tcPr>
          <w:p w14:paraId="4F05F373" w14:textId="77777777" w:rsidR="00804F30" w:rsidRPr="00804F30" w:rsidRDefault="00804F30" w:rsidP="00804F30">
            <w:pPr>
              <w:spacing w:after="0" w:line="240" w:lineRule="auto"/>
              <w:rPr>
                <w:rFonts w:ascii="Times New Roman" w:eastAsia="Times New Roman" w:hAnsi="Times New Roman" w:cs="Times New Roman"/>
                <w:kern w:val="2"/>
                <w:sz w:val="24"/>
                <w:szCs w:val="24"/>
              </w:rPr>
            </w:pPr>
            <w:r w:rsidRPr="00804F30">
              <w:rPr>
                <w:rFonts w:ascii="Times New Roman" w:eastAsia="Times New Roman" w:hAnsi="Times New Roman" w:cs="Times New Roman"/>
                <w:kern w:val="2"/>
                <w:sz w:val="24"/>
                <w:szCs w:val="24"/>
              </w:rPr>
              <w:t>Prekių trūkumų nustatymo bei šalinimo tvarka nustatyta Bendrųjų sąlygų 7 skyriuje.</w:t>
            </w:r>
          </w:p>
          <w:p w14:paraId="3259514E" w14:textId="77777777" w:rsidR="00804F30" w:rsidRPr="00804F30" w:rsidRDefault="00804F30" w:rsidP="00804F30">
            <w:pPr>
              <w:spacing w:after="0" w:line="240" w:lineRule="auto"/>
              <w:rPr>
                <w:rFonts w:ascii="Times New Roman" w:eastAsia="Times New Roman" w:hAnsi="Times New Roman" w:cs="Times New Roman"/>
                <w:i/>
                <w:iCs/>
                <w:kern w:val="2"/>
                <w:sz w:val="24"/>
                <w:szCs w:val="24"/>
              </w:rPr>
            </w:pPr>
          </w:p>
        </w:tc>
      </w:tr>
      <w:tr w:rsidR="00804F30" w:rsidRPr="00804F30" w14:paraId="6E7E2C11" w14:textId="77777777" w:rsidTr="00593EF8">
        <w:trPr>
          <w:trHeight w:val="300"/>
        </w:trPr>
        <w:tc>
          <w:tcPr>
            <w:tcW w:w="9482" w:type="dxa"/>
            <w:gridSpan w:val="5"/>
          </w:tcPr>
          <w:p w14:paraId="7BB8756F" w14:textId="77777777" w:rsidR="00804F30" w:rsidRPr="00804F30" w:rsidRDefault="00804F30" w:rsidP="00804F30">
            <w:pPr>
              <w:spacing w:after="0" w:line="240" w:lineRule="auto"/>
              <w:jc w:val="center"/>
              <w:rPr>
                <w:rFonts w:ascii="Times New Roman" w:eastAsia="Times New Roman" w:hAnsi="Times New Roman" w:cs="Times New Roman"/>
                <w:b/>
                <w:bCs/>
                <w:kern w:val="2"/>
                <w:sz w:val="24"/>
                <w:szCs w:val="24"/>
              </w:rPr>
            </w:pPr>
            <w:r w:rsidRPr="00804F30">
              <w:rPr>
                <w:rFonts w:ascii="Times New Roman" w:eastAsia="Times New Roman" w:hAnsi="Times New Roman" w:cs="Times New Roman"/>
                <w:b/>
                <w:bCs/>
                <w:kern w:val="2"/>
                <w:sz w:val="24"/>
                <w:szCs w:val="24"/>
              </w:rPr>
              <w:t>7. SUTARTIES VYKDYMUI PASITELKIAMI SUBTIEKĖJAI</w:t>
            </w:r>
          </w:p>
        </w:tc>
      </w:tr>
      <w:tr w:rsidR="00804F30" w:rsidRPr="00804F30" w14:paraId="7422EC6B" w14:textId="77777777" w:rsidTr="00593EF8">
        <w:trPr>
          <w:trHeight w:val="300"/>
        </w:trPr>
        <w:tc>
          <w:tcPr>
            <w:tcW w:w="2704" w:type="dxa"/>
            <w:gridSpan w:val="2"/>
          </w:tcPr>
          <w:p w14:paraId="796D750B" w14:textId="77777777" w:rsidR="00804F30" w:rsidRPr="00804F30" w:rsidRDefault="00804F30" w:rsidP="00804F30">
            <w:pPr>
              <w:spacing w:after="0" w:line="240" w:lineRule="auto"/>
              <w:rPr>
                <w:rFonts w:ascii="Times New Roman" w:eastAsia="Times New Roman" w:hAnsi="Times New Roman" w:cs="Times New Roman"/>
                <w:b/>
                <w:bCs/>
                <w:kern w:val="2"/>
                <w:sz w:val="24"/>
                <w:szCs w:val="24"/>
              </w:rPr>
            </w:pPr>
            <w:r w:rsidRPr="00804F30">
              <w:rPr>
                <w:rFonts w:ascii="Times New Roman" w:eastAsia="Times New Roman" w:hAnsi="Times New Roman" w:cs="Times New Roman"/>
                <w:b/>
                <w:bCs/>
                <w:kern w:val="2"/>
                <w:sz w:val="24"/>
                <w:szCs w:val="24"/>
              </w:rPr>
              <w:t xml:space="preserve">7.1. Sutarties vykdymui pasitelkiami subtiekėjai </w:t>
            </w:r>
          </w:p>
        </w:tc>
        <w:tc>
          <w:tcPr>
            <w:tcW w:w="6778" w:type="dxa"/>
            <w:gridSpan w:val="3"/>
          </w:tcPr>
          <w:p w14:paraId="77302459" w14:textId="77777777" w:rsidR="00804F30" w:rsidRPr="00804F30" w:rsidRDefault="00804F30" w:rsidP="00804F30">
            <w:pPr>
              <w:spacing w:after="0" w:line="240" w:lineRule="auto"/>
              <w:rPr>
                <w:rFonts w:ascii="Times New Roman" w:eastAsia="Times New Roman" w:hAnsi="Times New Roman" w:cs="Times New Roman"/>
                <w:kern w:val="2"/>
                <w:sz w:val="24"/>
                <w:szCs w:val="24"/>
              </w:rPr>
            </w:pPr>
            <w:r w:rsidRPr="00804F30">
              <w:rPr>
                <w:rFonts w:ascii="Times New Roman" w:eastAsia="Times New Roman" w:hAnsi="Times New Roman" w:cs="Times New Roman"/>
                <w:kern w:val="2"/>
                <w:sz w:val="24"/>
                <w:szCs w:val="24"/>
              </w:rPr>
              <w:t>Sutarties vykdymui subtiekėjai nepasitelkiami.</w:t>
            </w:r>
          </w:p>
          <w:p w14:paraId="0BFC9669" w14:textId="5A69BAE6" w:rsidR="00804F30" w:rsidRPr="00804F30" w:rsidRDefault="00804F30" w:rsidP="00804F30">
            <w:pPr>
              <w:spacing w:after="0" w:line="240" w:lineRule="auto"/>
              <w:rPr>
                <w:rFonts w:ascii="Times New Roman" w:eastAsia="Times New Roman" w:hAnsi="Times New Roman" w:cs="Times New Roman"/>
                <w:b/>
                <w:bCs/>
                <w:kern w:val="2"/>
                <w:sz w:val="24"/>
                <w:szCs w:val="24"/>
              </w:rPr>
            </w:pPr>
          </w:p>
        </w:tc>
      </w:tr>
      <w:tr w:rsidR="00804F30" w:rsidRPr="00804F30" w14:paraId="4EE9E39D" w14:textId="77777777" w:rsidTr="00593EF8">
        <w:trPr>
          <w:trHeight w:val="300"/>
        </w:trPr>
        <w:tc>
          <w:tcPr>
            <w:tcW w:w="9482" w:type="dxa"/>
            <w:gridSpan w:val="5"/>
          </w:tcPr>
          <w:p w14:paraId="7AD4C080" w14:textId="77777777" w:rsidR="00804F30" w:rsidRPr="00804F30" w:rsidRDefault="00804F30" w:rsidP="00804F30">
            <w:pPr>
              <w:spacing w:after="0" w:line="240" w:lineRule="auto"/>
              <w:jc w:val="center"/>
              <w:rPr>
                <w:rFonts w:ascii="Times New Roman" w:eastAsia="Times New Roman" w:hAnsi="Times New Roman" w:cs="Times New Roman"/>
                <w:b/>
                <w:bCs/>
                <w:kern w:val="2"/>
                <w:sz w:val="24"/>
                <w:szCs w:val="24"/>
              </w:rPr>
            </w:pPr>
            <w:r w:rsidRPr="00804F30">
              <w:rPr>
                <w:rFonts w:ascii="Times New Roman" w:eastAsia="Times New Roman" w:hAnsi="Times New Roman" w:cs="Times New Roman"/>
                <w:b/>
                <w:bCs/>
                <w:kern w:val="2"/>
                <w:sz w:val="24"/>
                <w:szCs w:val="24"/>
              </w:rPr>
              <w:t>8. PRIEVOLIŲ PAGAL SUTARTĮ ĮVYKDYMO UŽTIKRINIMAS</w:t>
            </w:r>
          </w:p>
        </w:tc>
      </w:tr>
      <w:tr w:rsidR="00804F30" w:rsidRPr="00804F30" w14:paraId="57BF9125" w14:textId="77777777" w:rsidTr="00593EF8">
        <w:trPr>
          <w:trHeight w:val="300"/>
        </w:trPr>
        <w:tc>
          <w:tcPr>
            <w:tcW w:w="2704" w:type="dxa"/>
            <w:gridSpan w:val="2"/>
          </w:tcPr>
          <w:p w14:paraId="7DCDD446" w14:textId="77777777" w:rsidR="00804F30" w:rsidRPr="00804F30" w:rsidRDefault="00804F30" w:rsidP="00804F30">
            <w:pPr>
              <w:spacing w:after="0" w:line="240" w:lineRule="auto"/>
              <w:rPr>
                <w:rFonts w:ascii="Times New Roman" w:eastAsia="Times New Roman" w:hAnsi="Times New Roman" w:cs="Times New Roman"/>
                <w:b/>
                <w:bCs/>
                <w:kern w:val="2"/>
                <w:sz w:val="24"/>
                <w:szCs w:val="24"/>
              </w:rPr>
            </w:pPr>
            <w:r w:rsidRPr="00804F30">
              <w:rPr>
                <w:rFonts w:ascii="Times New Roman" w:eastAsia="Times New Roman" w:hAnsi="Times New Roman" w:cs="Times New Roman"/>
                <w:b/>
                <w:bCs/>
                <w:kern w:val="2"/>
                <w:sz w:val="24"/>
                <w:szCs w:val="24"/>
              </w:rPr>
              <w:lastRenderedPageBreak/>
              <w:t>8.1. Prievolių pagal Sutartį įvykdymo užtikrinimo būdas (-ai)</w:t>
            </w:r>
          </w:p>
        </w:tc>
        <w:tc>
          <w:tcPr>
            <w:tcW w:w="6778" w:type="dxa"/>
            <w:gridSpan w:val="3"/>
          </w:tcPr>
          <w:p w14:paraId="5C558441" w14:textId="450C7373" w:rsidR="00804F30" w:rsidRPr="00804F30" w:rsidRDefault="00804F30" w:rsidP="00804F30">
            <w:pPr>
              <w:spacing w:after="0" w:line="240" w:lineRule="auto"/>
              <w:jc w:val="both"/>
              <w:rPr>
                <w:rFonts w:ascii="Times New Roman" w:eastAsia="Times New Roman" w:hAnsi="Times New Roman" w:cs="Times New Roman"/>
                <w:kern w:val="2"/>
                <w:sz w:val="24"/>
                <w:szCs w:val="24"/>
              </w:rPr>
            </w:pPr>
            <w:r w:rsidRPr="00804F30">
              <w:rPr>
                <w:rFonts w:ascii="Times New Roman" w:eastAsia="Times New Roman" w:hAnsi="Times New Roman" w:cs="Times New Roman"/>
                <w:kern w:val="2"/>
                <w:sz w:val="24"/>
                <w:szCs w:val="24"/>
              </w:rPr>
              <w:t xml:space="preserve">Prievolių pagal Sutartį įvykdymas gali būti užtikrinamas - netesybomis 2000,00 </w:t>
            </w:r>
            <w:r w:rsidR="007825DA">
              <w:rPr>
                <w:rFonts w:ascii="Times New Roman" w:eastAsia="Times New Roman" w:hAnsi="Times New Roman" w:cs="Times New Roman"/>
                <w:kern w:val="2"/>
                <w:sz w:val="24"/>
                <w:szCs w:val="24"/>
              </w:rPr>
              <w:t xml:space="preserve">Eur </w:t>
            </w:r>
            <w:r w:rsidRPr="00804F30">
              <w:rPr>
                <w:rFonts w:ascii="Times New Roman" w:eastAsia="Times New Roman" w:hAnsi="Times New Roman" w:cs="Times New Roman"/>
                <w:kern w:val="2"/>
                <w:sz w:val="24"/>
                <w:szCs w:val="24"/>
              </w:rPr>
              <w:t>bauda.</w:t>
            </w:r>
          </w:p>
        </w:tc>
      </w:tr>
      <w:tr w:rsidR="00804F30" w:rsidRPr="00804F30" w14:paraId="0D21645B" w14:textId="77777777" w:rsidTr="00593EF8">
        <w:trPr>
          <w:trHeight w:val="300"/>
        </w:trPr>
        <w:tc>
          <w:tcPr>
            <w:tcW w:w="2704" w:type="dxa"/>
            <w:gridSpan w:val="2"/>
          </w:tcPr>
          <w:p w14:paraId="6B3028FB" w14:textId="77777777" w:rsidR="00804F30" w:rsidRPr="00804F30" w:rsidRDefault="00804F30" w:rsidP="00804F30">
            <w:pPr>
              <w:spacing w:after="0" w:line="240" w:lineRule="auto"/>
              <w:rPr>
                <w:rFonts w:ascii="Times New Roman" w:eastAsia="Times New Roman" w:hAnsi="Times New Roman" w:cs="Times New Roman"/>
                <w:b/>
                <w:bCs/>
                <w:kern w:val="2"/>
                <w:sz w:val="24"/>
                <w:szCs w:val="24"/>
              </w:rPr>
            </w:pPr>
            <w:r w:rsidRPr="00804F30">
              <w:rPr>
                <w:rFonts w:ascii="Times New Roman" w:eastAsia="Times New Roman" w:hAnsi="Times New Roman" w:cs="Times New Roman"/>
                <w:b/>
                <w:bCs/>
                <w:kern w:val="2"/>
                <w:sz w:val="24"/>
                <w:szCs w:val="24"/>
              </w:rPr>
              <w:t xml:space="preserve">8.2. Sutarties įvykdymo užtikrinimo pateikimas </w:t>
            </w:r>
          </w:p>
        </w:tc>
        <w:tc>
          <w:tcPr>
            <w:tcW w:w="6778" w:type="dxa"/>
            <w:gridSpan w:val="3"/>
          </w:tcPr>
          <w:p w14:paraId="31A11EA5" w14:textId="77777777" w:rsidR="00804F30" w:rsidRPr="00804F30" w:rsidRDefault="00804F30" w:rsidP="00804F30">
            <w:pPr>
              <w:spacing w:after="0" w:line="240" w:lineRule="auto"/>
              <w:rPr>
                <w:rFonts w:ascii="Times New Roman" w:eastAsia="Times New Roman" w:hAnsi="Times New Roman" w:cs="Times New Roman"/>
                <w:kern w:val="2"/>
                <w:sz w:val="24"/>
                <w:szCs w:val="24"/>
              </w:rPr>
            </w:pPr>
            <w:r w:rsidRPr="00804F30">
              <w:rPr>
                <w:rFonts w:ascii="Times New Roman" w:eastAsia="Times New Roman" w:hAnsi="Times New Roman" w:cs="Times New Roman"/>
                <w:kern w:val="2"/>
                <w:sz w:val="24"/>
                <w:szCs w:val="24"/>
                <w:shd w:val="clear" w:color="auto" w:fill="FFFFFF"/>
              </w:rPr>
              <w:t>Netaikoma.</w:t>
            </w:r>
          </w:p>
        </w:tc>
      </w:tr>
      <w:tr w:rsidR="00804F30" w:rsidRPr="00804F30" w14:paraId="6D93862C" w14:textId="77777777" w:rsidTr="00593EF8">
        <w:trPr>
          <w:trHeight w:val="300"/>
        </w:trPr>
        <w:tc>
          <w:tcPr>
            <w:tcW w:w="9482" w:type="dxa"/>
            <w:gridSpan w:val="5"/>
          </w:tcPr>
          <w:p w14:paraId="5513A450" w14:textId="77777777" w:rsidR="00804F30" w:rsidRPr="00804F30" w:rsidRDefault="00804F30" w:rsidP="00804F30">
            <w:pPr>
              <w:spacing w:after="0" w:line="240" w:lineRule="auto"/>
              <w:jc w:val="center"/>
              <w:rPr>
                <w:rFonts w:ascii="Times New Roman" w:eastAsia="Times New Roman" w:hAnsi="Times New Roman" w:cs="Times New Roman"/>
                <w:b/>
                <w:bCs/>
                <w:kern w:val="2"/>
                <w:sz w:val="24"/>
                <w:szCs w:val="24"/>
              </w:rPr>
            </w:pPr>
            <w:r w:rsidRPr="00804F30">
              <w:rPr>
                <w:rFonts w:ascii="Times New Roman" w:eastAsia="Times New Roman" w:hAnsi="Times New Roman" w:cs="Times New Roman"/>
                <w:b/>
                <w:bCs/>
                <w:kern w:val="2"/>
                <w:sz w:val="24"/>
                <w:szCs w:val="24"/>
              </w:rPr>
              <w:t>9. ŠALIŲ ATSAKOMYBĖ</w:t>
            </w:r>
          </w:p>
        </w:tc>
      </w:tr>
      <w:tr w:rsidR="00804F30" w:rsidRPr="00804F30" w14:paraId="467F93A9" w14:textId="77777777" w:rsidTr="00593EF8">
        <w:trPr>
          <w:trHeight w:val="300"/>
        </w:trPr>
        <w:tc>
          <w:tcPr>
            <w:tcW w:w="2704" w:type="dxa"/>
            <w:gridSpan w:val="2"/>
          </w:tcPr>
          <w:p w14:paraId="4F8F4284" w14:textId="77777777" w:rsidR="00804F30" w:rsidRPr="00804F30" w:rsidRDefault="00804F30" w:rsidP="00804F30">
            <w:pPr>
              <w:spacing w:after="0" w:line="240" w:lineRule="auto"/>
              <w:jc w:val="both"/>
              <w:rPr>
                <w:rFonts w:ascii="Times New Roman" w:eastAsia="Times New Roman" w:hAnsi="Times New Roman" w:cs="Times New Roman"/>
                <w:b/>
                <w:bCs/>
                <w:kern w:val="2"/>
                <w:sz w:val="24"/>
                <w:szCs w:val="24"/>
              </w:rPr>
            </w:pPr>
            <w:r w:rsidRPr="00804F30">
              <w:rPr>
                <w:rFonts w:ascii="Times New Roman" w:eastAsia="Times New Roman" w:hAnsi="Times New Roman" w:cs="Times New Roman"/>
                <w:b/>
                <w:bCs/>
                <w:kern w:val="2"/>
                <w:sz w:val="24"/>
                <w:szCs w:val="24"/>
              </w:rPr>
              <w:t>9.1. Pirkėjui taikomos netesybos už mokėjimų pagal Sutartį vėlavimą</w:t>
            </w:r>
          </w:p>
        </w:tc>
        <w:tc>
          <w:tcPr>
            <w:tcW w:w="6778" w:type="dxa"/>
            <w:gridSpan w:val="3"/>
          </w:tcPr>
          <w:p w14:paraId="45F79799" w14:textId="77777777" w:rsidR="00804F30" w:rsidRPr="00804F30" w:rsidRDefault="00804F30" w:rsidP="00804F30">
            <w:pPr>
              <w:spacing w:after="0" w:line="240" w:lineRule="auto"/>
              <w:jc w:val="both"/>
              <w:rPr>
                <w:rFonts w:ascii="Times New Roman" w:eastAsia="Times New Roman" w:hAnsi="Times New Roman" w:cs="Times New Roman"/>
                <w:i/>
                <w:iCs/>
                <w:color w:val="FF0000"/>
                <w:kern w:val="2"/>
                <w:sz w:val="24"/>
                <w:szCs w:val="24"/>
              </w:rPr>
            </w:pPr>
            <w:r w:rsidRPr="00804F30">
              <w:rPr>
                <w:rFonts w:ascii="Times New Roman" w:eastAsia="Times New Roman" w:hAnsi="Times New Roman" w:cs="Times New Roman"/>
                <w:color w:val="000000"/>
                <w:kern w:val="2"/>
                <w:sz w:val="24"/>
                <w:szCs w:val="24"/>
              </w:rPr>
              <w:t xml:space="preserve">Jei Pirkėjas, gavęs tinkamai pateiktą ir užpildytą Sąskaitą, uždelsia atsiskaityti už tinkamai Tiekėjo  perduotas kokybiškas Prekes per Sutartyje nurodytą terminą, Tiekėjas nuo kitos nei nustatytas terminas dienos </w:t>
            </w:r>
            <w:r w:rsidRPr="00804F30">
              <w:rPr>
                <w:rFonts w:ascii="Times New Roman" w:eastAsia="Times New Roman" w:hAnsi="Times New Roman" w:cs="Times New Roman"/>
                <w:kern w:val="2"/>
                <w:sz w:val="24"/>
                <w:szCs w:val="24"/>
              </w:rPr>
              <w:t>skaičiuoja Pirkėjui 0,02 (dvi šimtosios) procento dydžio delspinigius nuo neapmokėtos sumos be PVM už kiekvieną vėlavimo dieną.</w:t>
            </w:r>
            <w:r w:rsidRPr="00804F30">
              <w:rPr>
                <w:rFonts w:ascii="Times New Roman" w:eastAsia="Times New Roman" w:hAnsi="Times New Roman" w:cs="Times New Roman"/>
                <w:i/>
                <w:iCs/>
                <w:kern w:val="2"/>
                <w:sz w:val="24"/>
                <w:szCs w:val="24"/>
              </w:rPr>
              <w:t> </w:t>
            </w:r>
          </w:p>
        </w:tc>
      </w:tr>
      <w:tr w:rsidR="00804F30" w:rsidRPr="00804F30" w14:paraId="129BA12E" w14:textId="77777777" w:rsidTr="00593EF8">
        <w:trPr>
          <w:trHeight w:val="300"/>
        </w:trPr>
        <w:tc>
          <w:tcPr>
            <w:tcW w:w="2704" w:type="dxa"/>
            <w:gridSpan w:val="2"/>
          </w:tcPr>
          <w:p w14:paraId="27509463" w14:textId="77777777" w:rsidR="00804F30" w:rsidRPr="00804F30" w:rsidRDefault="00804F30" w:rsidP="00804F30">
            <w:pPr>
              <w:spacing w:after="0" w:line="240" w:lineRule="auto"/>
              <w:jc w:val="both"/>
              <w:rPr>
                <w:rFonts w:ascii="Times New Roman" w:eastAsia="Times New Roman" w:hAnsi="Times New Roman" w:cs="Times New Roman"/>
                <w:b/>
                <w:bCs/>
                <w:kern w:val="2"/>
                <w:sz w:val="24"/>
                <w:szCs w:val="24"/>
              </w:rPr>
            </w:pPr>
            <w:r w:rsidRPr="00804F30">
              <w:rPr>
                <w:rFonts w:ascii="Times New Roman" w:eastAsia="Times New Roman" w:hAnsi="Times New Roman" w:cs="Times New Roman"/>
                <w:b/>
                <w:bCs/>
                <w:kern w:val="2"/>
                <w:sz w:val="24"/>
                <w:szCs w:val="24"/>
              </w:rPr>
              <w:t>9.2. Tiekėjui taikomos netesybos</w:t>
            </w:r>
          </w:p>
        </w:tc>
        <w:tc>
          <w:tcPr>
            <w:tcW w:w="6778" w:type="dxa"/>
            <w:gridSpan w:val="3"/>
          </w:tcPr>
          <w:p w14:paraId="59595335" w14:textId="77777777" w:rsidR="00804F30" w:rsidRPr="00804F30" w:rsidRDefault="00804F30" w:rsidP="00804F30">
            <w:pPr>
              <w:spacing w:after="0" w:line="240" w:lineRule="auto"/>
              <w:jc w:val="both"/>
              <w:rPr>
                <w:rFonts w:ascii="Times New Roman" w:eastAsia="Times New Roman" w:hAnsi="Times New Roman" w:cs="Times New Roman"/>
                <w:color w:val="000000"/>
                <w:kern w:val="2"/>
                <w:sz w:val="24"/>
                <w:szCs w:val="24"/>
              </w:rPr>
            </w:pPr>
            <w:r w:rsidRPr="00804F30">
              <w:rPr>
                <w:rFonts w:ascii="Times New Roman" w:eastAsia="Times New Roman" w:hAnsi="Times New Roman" w:cs="Times New Roman"/>
                <w:color w:val="000000"/>
                <w:kern w:val="2"/>
                <w:sz w:val="24"/>
                <w:szCs w:val="24"/>
              </w:rPr>
              <w:t xml:space="preserve">9.2.1. Jeigu Tiekėjas vėluoja vykdyti užsakymą, tiekti Prekes ar </w:t>
            </w:r>
            <w:r w:rsidRPr="00804F30">
              <w:rPr>
                <w:rFonts w:ascii="Times New Roman" w:eastAsia="Times New Roman" w:hAnsi="Times New Roman" w:cs="Times New Roman"/>
                <w:kern w:val="2"/>
                <w:sz w:val="24"/>
                <w:szCs w:val="24"/>
              </w:rPr>
              <w:t>ištaisyti jų trūkumus arba nevykdo kitų sutartinių įsipareigojimų, Pirkėjas nuo kitos nei nustatytas terminas dienos Tiekėjui skaičiuoja 0,02 (dvi šimtosios) procento  dydžio delspinigius už kiekvieną uždelstą dieną nuo laiku neperduotų Prekių ar Prekių, turinčių trūkumų, kainos be PVM. </w:t>
            </w:r>
          </w:p>
          <w:p w14:paraId="52DA0FC4" w14:textId="77777777" w:rsidR="00804F30" w:rsidRPr="00804F30" w:rsidRDefault="00804F30" w:rsidP="00804F30">
            <w:pPr>
              <w:spacing w:after="0" w:line="240" w:lineRule="auto"/>
              <w:jc w:val="both"/>
              <w:rPr>
                <w:rFonts w:ascii="Times New Roman" w:eastAsia="Times New Roman" w:hAnsi="Times New Roman" w:cs="Times New Roman"/>
                <w:b/>
                <w:bCs/>
                <w:kern w:val="2"/>
                <w:sz w:val="24"/>
                <w:szCs w:val="24"/>
              </w:rPr>
            </w:pPr>
            <w:r w:rsidRPr="00804F30">
              <w:rPr>
                <w:rFonts w:ascii="Times New Roman" w:eastAsia="Times New Roman" w:hAnsi="Times New Roman" w:cs="Times New Roman"/>
                <w:color w:val="000000"/>
                <w:kern w:val="2"/>
                <w:sz w:val="24"/>
                <w:szCs w:val="24"/>
              </w:rPr>
              <w:t>9.2.2. Tiekėjas privalo sumokėti Pirkė</w:t>
            </w:r>
            <w:r w:rsidRPr="00804F30">
              <w:rPr>
                <w:rFonts w:ascii="Times New Roman" w:eastAsia="Times New Roman" w:hAnsi="Times New Roman" w:cs="Times New Roman"/>
                <w:kern w:val="2"/>
                <w:sz w:val="24"/>
                <w:szCs w:val="24"/>
              </w:rPr>
              <w:t xml:space="preserve">jui netesybas per 10 darbo dienų nuo Pirkėjo pareikalavimo. </w:t>
            </w:r>
          </w:p>
        </w:tc>
      </w:tr>
      <w:tr w:rsidR="00804F30" w:rsidRPr="00804F30" w14:paraId="4477C26A" w14:textId="77777777" w:rsidTr="00593EF8">
        <w:trPr>
          <w:trHeight w:val="300"/>
        </w:trPr>
        <w:tc>
          <w:tcPr>
            <w:tcW w:w="2704" w:type="dxa"/>
            <w:gridSpan w:val="2"/>
          </w:tcPr>
          <w:p w14:paraId="7783266B" w14:textId="77777777" w:rsidR="00804F30" w:rsidRPr="00804F30" w:rsidRDefault="00804F30" w:rsidP="00804F30">
            <w:pPr>
              <w:spacing w:after="0" w:line="240" w:lineRule="auto"/>
              <w:rPr>
                <w:rFonts w:ascii="Times New Roman" w:eastAsia="Times New Roman" w:hAnsi="Times New Roman" w:cs="Times New Roman"/>
                <w:b/>
                <w:bCs/>
                <w:kern w:val="2"/>
                <w:sz w:val="24"/>
                <w:szCs w:val="24"/>
              </w:rPr>
            </w:pPr>
            <w:r w:rsidRPr="00804F30">
              <w:rPr>
                <w:rFonts w:ascii="Times New Roman" w:eastAsia="Times New Roman" w:hAnsi="Times New Roman" w:cs="Times New Roman"/>
                <w:b/>
                <w:bCs/>
                <w:kern w:val="2"/>
                <w:sz w:val="24"/>
                <w:szCs w:val="24"/>
              </w:rPr>
              <w:t>9.3. Tiekėjui taikoma bauda nutraukus Sutartį dėl esminio Sutarties pažeidimo</w:t>
            </w:r>
          </w:p>
        </w:tc>
        <w:tc>
          <w:tcPr>
            <w:tcW w:w="6778" w:type="dxa"/>
            <w:gridSpan w:val="3"/>
          </w:tcPr>
          <w:p w14:paraId="7D65C65C" w14:textId="77777777" w:rsidR="00804F30" w:rsidRPr="00804F30" w:rsidRDefault="00804F30" w:rsidP="00804F30">
            <w:pPr>
              <w:spacing w:after="0" w:line="240" w:lineRule="auto"/>
              <w:jc w:val="both"/>
              <w:rPr>
                <w:rFonts w:ascii="Times New Roman" w:eastAsia="Times New Roman" w:hAnsi="Times New Roman" w:cs="Times New Roman"/>
                <w:kern w:val="2"/>
                <w:sz w:val="24"/>
                <w:szCs w:val="24"/>
              </w:rPr>
            </w:pPr>
            <w:r w:rsidRPr="00804F30">
              <w:rPr>
                <w:rFonts w:ascii="Times New Roman" w:eastAsia="Times New Roman" w:hAnsi="Times New Roman" w:cs="Times New Roman"/>
                <w:kern w:val="2"/>
                <w:sz w:val="24"/>
                <w:szCs w:val="24"/>
              </w:rPr>
              <w:t xml:space="preserve">Nutraukus Sutartį dėl Tiekėjo padaryto esminio Sutarties pažeidimo, nustatyto Sutarties Specialiosiose sąlygose, Tiekėjas privalo sumokėti Pirkėjui 5 procentų dydžio baudą nuo Pradinės Sutarties vertės be PVM, nurodytos Specialiųjų sąlygų 5.2 punkte. </w:t>
            </w:r>
          </w:p>
        </w:tc>
      </w:tr>
      <w:tr w:rsidR="00804F30" w:rsidRPr="00804F30" w14:paraId="32B80DA9" w14:textId="77777777" w:rsidTr="00593EF8">
        <w:trPr>
          <w:trHeight w:val="300"/>
        </w:trPr>
        <w:tc>
          <w:tcPr>
            <w:tcW w:w="2704" w:type="dxa"/>
            <w:gridSpan w:val="2"/>
          </w:tcPr>
          <w:p w14:paraId="416A3440" w14:textId="77777777" w:rsidR="00804F30" w:rsidRPr="00804F30" w:rsidRDefault="00804F30" w:rsidP="00804F30">
            <w:pPr>
              <w:spacing w:after="0" w:line="240" w:lineRule="auto"/>
              <w:jc w:val="both"/>
              <w:rPr>
                <w:rFonts w:ascii="Times New Roman" w:eastAsia="Times New Roman" w:hAnsi="Times New Roman" w:cs="Times New Roman"/>
                <w:b/>
                <w:bCs/>
                <w:kern w:val="2"/>
                <w:sz w:val="24"/>
                <w:szCs w:val="24"/>
              </w:rPr>
            </w:pPr>
            <w:r w:rsidRPr="00804F30">
              <w:rPr>
                <w:rFonts w:ascii="Times New Roman" w:eastAsia="Times New Roman" w:hAnsi="Times New Roman" w:cs="Times New Roman"/>
                <w:b/>
                <w:bCs/>
                <w:kern w:val="2"/>
                <w:sz w:val="24"/>
                <w:szCs w:val="24"/>
              </w:rPr>
              <w:t xml:space="preserve">9.4. Tiekėjui taikoma bauda dėl esamų subtiekėjų ar specialistų pakeitimo / naujų subtiekėjų pasitelkimo nesilaikant Bendrosiose sąlygose nurodytos subtiekėjų ar specialistų keitimo tvarkos </w:t>
            </w:r>
          </w:p>
        </w:tc>
        <w:tc>
          <w:tcPr>
            <w:tcW w:w="6778" w:type="dxa"/>
            <w:gridSpan w:val="3"/>
          </w:tcPr>
          <w:p w14:paraId="226349A1" w14:textId="77777777" w:rsidR="00804F30" w:rsidRPr="00804F30" w:rsidRDefault="00804F30" w:rsidP="00804F30">
            <w:pPr>
              <w:spacing w:after="0" w:line="240" w:lineRule="auto"/>
              <w:rPr>
                <w:rFonts w:ascii="Times New Roman" w:eastAsia="Times New Roman" w:hAnsi="Times New Roman" w:cs="Times New Roman"/>
                <w:color w:val="000000"/>
                <w:kern w:val="2"/>
                <w:sz w:val="24"/>
                <w:szCs w:val="24"/>
              </w:rPr>
            </w:pPr>
            <w:r w:rsidRPr="00804F30">
              <w:rPr>
                <w:rFonts w:ascii="Times New Roman" w:eastAsia="Times New Roman" w:hAnsi="Times New Roman" w:cs="Times New Roman"/>
                <w:color w:val="000000"/>
                <w:kern w:val="2"/>
                <w:sz w:val="24"/>
                <w:szCs w:val="24"/>
              </w:rPr>
              <w:t>Netaikoma.</w:t>
            </w:r>
          </w:p>
          <w:p w14:paraId="560C58D0" w14:textId="77777777" w:rsidR="00804F30" w:rsidRPr="00804F30" w:rsidRDefault="00804F30" w:rsidP="00804F30">
            <w:pPr>
              <w:spacing w:after="0" w:line="240" w:lineRule="auto"/>
              <w:rPr>
                <w:rFonts w:ascii="Times New Roman" w:eastAsia="Times New Roman" w:hAnsi="Times New Roman" w:cs="Times New Roman"/>
                <w:kern w:val="2"/>
                <w:sz w:val="24"/>
                <w:szCs w:val="24"/>
              </w:rPr>
            </w:pPr>
          </w:p>
        </w:tc>
      </w:tr>
      <w:tr w:rsidR="00804F30" w:rsidRPr="00804F30" w14:paraId="36352FDC" w14:textId="77777777" w:rsidTr="00593EF8">
        <w:trPr>
          <w:trHeight w:val="300"/>
        </w:trPr>
        <w:tc>
          <w:tcPr>
            <w:tcW w:w="2704" w:type="dxa"/>
            <w:gridSpan w:val="2"/>
          </w:tcPr>
          <w:p w14:paraId="59F0EE06" w14:textId="77777777" w:rsidR="00804F30" w:rsidRPr="00804F30" w:rsidRDefault="00804F30" w:rsidP="00804F30">
            <w:pPr>
              <w:spacing w:after="0" w:line="240" w:lineRule="auto"/>
              <w:jc w:val="both"/>
              <w:rPr>
                <w:rFonts w:ascii="Times New Roman" w:eastAsia="Times New Roman" w:hAnsi="Times New Roman" w:cs="Times New Roman"/>
                <w:b/>
                <w:bCs/>
                <w:kern w:val="2"/>
                <w:sz w:val="24"/>
                <w:szCs w:val="24"/>
              </w:rPr>
            </w:pPr>
            <w:r w:rsidRPr="00804F30">
              <w:rPr>
                <w:rFonts w:ascii="Times New Roman" w:eastAsia="Times New Roman" w:hAnsi="Times New Roman" w:cs="Times New Roman"/>
                <w:b/>
                <w:bCs/>
                <w:kern w:val="2"/>
                <w:sz w:val="24"/>
                <w:szCs w:val="24"/>
              </w:rPr>
              <w:t>9.5. Tiekėjui taikomos baudos dėl aplinkosauginių ir (arba) socialinių kriterijų nesilaikymo</w:t>
            </w:r>
          </w:p>
        </w:tc>
        <w:tc>
          <w:tcPr>
            <w:tcW w:w="6778" w:type="dxa"/>
            <w:gridSpan w:val="3"/>
          </w:tcPr>
          <w:p w14:paraId="0AE85006" w14:textId="6BBA92D1" w:rsidR="00804F30" w:rsidRPr="00804F30" w:rsidRDefault="00804F30" w:rsidP="00804F30">
            <w:pPr>
              <w:spacing w:after="0" w:line="240" w:lineRule="auto"/>
              <w:rPr>
                <w:rFonts w:ascii="Times New Roman" w:eastAsia="Times New Roman" w:hAnsi="Times New Roman" w:cs="Times New Roman"/>
                <w:color w:val="000000"/>
                <w:kern w:val="2"/>
                <w:sz w:val="24"/>
                <w:szCs w:val="24"/>
              </w:rPr>
            </w:pPr>
            <w:r w:rsidRPr="00804F30">
              <w:rPr>
                <w:rFonts w:ascii="Times New Roman" w:eastAsia="Times New Roman" w:hAnsi="Times New Roman" w:cs="Times New Roman"/>
                <w:color w:val="000000"/>
                <w:kern w:val="2"/>
                <w:sz w:val="24"/>
                <w:szCs w:val="24"/>
              </w:rPr>
              <w:t>500 Eur</w:t>
            </w:r>
          </w:p>
          <w:p w14:paraId="0D52A29E" w14:textId="77777777" w:rsidR="00804F30" w:rsidRPr="00804F30" w:rsidRDefault="00804F30" w:rsidP="00804F30">
            <w:pPr>
              <w:spacing w:after="0" w:line="240" w:lineRule="auto"/>
              <w:rPr>
                <w:rFonts w:ascii="Times New Roman" w:eastAsia="Times New Roman" w:hAnsi="Times New Roman" w:cs="Times New Roman"/>
                <w:color w:val="4472C4"/>
                <w:kern w:val="2"/>
                <w:sz w:val="24"/>
                <w:szCs w:val="24"/>
              </w:rPr>
            </w:pPr>
          </w:p>
        </w:tc>
      </w:tr>
      <w:tr w:rsidR="00804F30" w:rsidRPr="00804F30" w14:paraId="4A1DD455" w14:textId="77777777" w:rsidTr="00593EF8">
        <w:trPr>
          <w:trHeight w:val="300"/>
        </w:trPr>
        <w:tc>
          <w:tcPr>
            <w:tcW w:w="2704" w:type="dxa"/>
            <w:gridSpan w:val="2"/>
          </w:tcPr>
          <w:p w14:paraId="3179E80F" w14:textId="77777777" w:rsidR="00804F30" w:rsidRPr="00804F30" w:rsidRDefault="00804F30" w:rsidP="00804F30">
            <w:pPr>
              <w:spacing w:after="0" w:line="240" w:lineRule="auto"/>
              <w:jc w:val="both"/>
              <w:rPr>
                <w:rFonts w:ascii="Times New Roman" w:eastAsia="Times New Roman" w:hAnsi="Times New Roman" w:cs="Times New Roman"/>
                <w:b/>
                <w:bCs/>
                <w:kern w:val="2"/>
                <w:sz w:val="24"/>
                <w:szCs w:val="24"/>
              </w:rPr>
            </w:pPr>
            <w:r w:rsidRPr="00804F30">
              <w:rPr>
                <w:rFonts w:ascii="Times New Roman" w:eastAsia="Times New Roman" w:hAnsi="Times New Roman" w:cs="Times New Roman"/>
                <w:b/>
                <w:bCs/>
                <w:kern w:val="2"/>
                <w:sz w:val="24"/>
                <w:szCs w:val="24"/>
              </w:rPr>
              <w:t>9.6. Tiekėjui / Pirkėjui taikoma bauda dėl konfidencialumo reikalavimų nesilaikymo</w:t>
            </w:r>
          </w:p>
        </w:tc>
        <w:tc>
          <w:tcPr>
            <w:tcW w:w="6778" w:type="dxa"/>
            <w:gridSpan w:val="3"/>
          </w:tcPr>
          <w:p w14:paraId="2CC858D3" w14:textId="77777777" w:rsidR="00804F30" w:rsidRPr="00804F30" w:rsidRDefault="00804F30" w:rsidP="00804F30">
            <w:pPr>
              <w:spacing w:after="0" w:line="240" w:lineRule="auto"/>
              <w:rPr>
                <w:rFonts w:ascii="Times New Roman" w:eastAsia="Times New Roman" w:hAnsi="Times New Roman" w:cs="Times New Roman"/>
                <w:color w:val="000000"/>
                <w:kern w:val="2"/>
                <w:sz w:val="24"/>
                <w:szCs w:val="24"/>
              </w:rPr>
            </w:pPr>
            <w:r w:rsidRPr="00804F30">
              <w:rPr>
                <w:rFonts w:ascii="Times New Roman" w:eastAsia="Times New Roman" w:hAnsi="Times New Roman" w:cs="Times New Roman"/>
                <w:color w:val="000000"/>
                <w:kern w:val="2"/>
                <w:sz w:val="24"/>
                <w:szCs w:val="24"/>
              </w:rPr>
              <w:t>Netaikoma.</w:t>
            </w:r>
          </w:p>
          <w:p w14:paraId="1D04542C" w14:textId="77777777" w:rsidR="00804F30" w:rsidRPr="00804F30" w:rsidRDefault="00804F30" w:rsidP="00804F30">
            <w:pPr>
              <w:spacing w:after="0" w:line="240" w:lineRule="auto"/>
              <w:rPr>
                <w:rFonts w:ascii="Times New Roman" w:eastAsia="Times New Roman" w:hAnsi="Times New Roman" w:cs="Times New Roman"/>
                <w:i/>
                <w:iCs/>
                <w:color w:val="4472C4"/>
                <w:kern w:val="2"/>
                <w:sz w:val="24"/>
                <w:szCs w:val="24"/>
              </w:rPr>
            </w:pPr>
          </w:p>
        </w:tc>
      </w:tr>
      <w:tr w:rsidR="00804F30" w:rsidRPr="00804F30" w14:paraId="16077E19" w14:textId="77777777" w:rsidTr="00593EF8">
        <w:trPr>
          <w:trHeight w:val="300"/>
        </w:trPr>
        <w:tc>
          <w:tcPr>
            <w:tcW w:w="2704" w:type="dxa"/>
            <w:gridSpan w:val="2"/>
          </w:tcPr>
          <w:p w14:paraId="75678B21" w14:textId="77777777" w:rsidR="00804F30" w:rsidRPr="00804F30" w:rsidRDefault="00804F30" w:rsidP="00804F30">
            <w:pPr>
              <w:spacing w:after="0" w:line="240" w:lineRule="auto"/>
              <w:jc w:val="both"/>
              <w:rPr>
                <w:rFonts w:ascii="Times New Roman" w:eastAsia="Times New Roman" w:hAnsi="Times New Roman" w:cs="Times New Roman"/>
                <w:b/>
                <w:bCs/>
                <w:kern w:val="2"/>
                <w:sz w:val="24"/>
                <w:szCs w:val="24"/>
              </w:rPr>
            </w:pPr>
            <w:r w:rsidRPr="00804F30">
              <w:rPr>
                <w:rFonts w:ascii="Times New Roman" w:eastAsia="Times New Roman" w:hAnsi="Times New Roman" w:cs="Times New Roman"/>
                <w:b/>
                <w:bCs/>
                <w:kern w:val="2"/>
                <w:sz w:val="24"/>
                <w:szCs w:val="24"/>
              </w:rPr>
              <w:t xml:space="preserve">9.7. Tiekėjui taikomos netesybos dėl pirkimo dokumentuose nustatytų kokybinių kriterijų </w:t>
            </w:r>
            <w:proofErr w:type="spellStart"/>
            <w:r w:rsidRPr="00804F30">
              <w:rPr>
                <w:rFonts w:ascii="Times New Roman" w:eastAsia="Times New Roman" w:hAnsi="Times New Roman" w:cs="Times New Roman"/>
                <w:b/>
                <w:bCs/>
                <w:kern w:val="2"/>
                <w:sz w:val="24"/>
                <w:szCs w:val="24"/>
              </w:rPr>
              <w:t>nepasiekimo</w:t>
            </w:r>
            <w:proofErr w:type="spellEnd"/>
            <w:r w:rsidRPr="00804F30">
              <w:rPr>
                <w:rFonts w:ascii="Times New Roman" w:eastAsia="Times New Roman" w:hAnsi="Times New Roman" w:cs="Times New Roman"/>
                <w:b/>
                <w:bCs/>
                <w:kern w:val="2"/>
                <w:sz w:val="24"/>
                <w:szCs w:val="24"/>
              </w:rPr>
              <w:t xml:space="preserve"> Sutarties vykdymo metu</w:t>
            </w:r>
          </w:p>
        </w:tc>
        <w:tc>
          <w:tcPr>
            <w:tcW w:w="6778" w:type="dxa"/>
            <w:gridSpan w:val="3"/>
          </w:tcPr>
          <w:p w14:paraId="2051716B" w14:textId="77777777" w:rsidR="00804F30" w:rsidRPr="00804F30" w:rsidRDefault="00804F30" w:rsidP="00804F30">
            <w:pPr>
              <w:spacing w:after="0" w:line="240" w:lineRule="auto"/>
              <w:rPr>
                <w:rFonts w:ascii="Times New Roman" w:eastAsia="Times New Roman" w:hAnsi="Times New Roman" w:cs="Times New Roman"/>
                <w:color w:val="000000"/>
                <w:kern w:val="2"/>
                <w:sz w:val="24"/>
                <w:szCs w:val="24"/>
              </w:rPr>
            </w:pPr>
            <w:r w:rsidRPr="00804F30">
              <w:rPr>
                <w:rFonts w:ascii="Times New Roman" w:eastAsia="Times New Roman" w:hAnsi="Times New Roman" w:cs="Times New Roman"/>
                <w:color w:val="000000"/>
                <w:kern w:val="2"/>
                <w:sz w:val="24"/>
                <w:szCs w:val="24"/>
              </w:rPr>
              <w:t>Netaikoma.</w:t>
            </w:r>
          </w:p>
          <w:p w14:paraId="6F78D63B" w14:textId="77777777" w:rsidR="00804F30" w:rsidRPr="00804F30" w:rsidRDefault="00804F30" w:rsidP="00804F30">
            <w:pPr>
              <w:spacing w:after="0" w:line="240" w:lineRule="auto"/>
              <w:rPr>
                <w:rFonts w:ascii="Times New Roman" w:eastAsia="Times New Roman" w:hAnsi="Times New Roman" w:cs="Times New Roman"/>
                <w:i/>
                <w:iCs/>
                <w:color w:val="4472C4"/>
                <w:kern w:val="2"/>
                <w:sz w:val="24"/>
                <w:szCs w:val="24"/>
              </w:rPr>
            </w:pPr>
          </w:p>
          <w:p w14:paraId="09BF96C3" w14:textId="77777777" w:rsidR="00804F30" w:rsidRPr="00804F30" w:rsidRDefault="00804F30" w:rsidP="00804F30">
            <w:pPr>
              <w:spacing w:after="0" w:line="240" w:lineRule="auto"/>
              <w:rPr>
                <w:rFonts w:ascii="Times New Roman" w:eastAsia="Times New Roman" w:hAnsi="Times New Roman" w:cs="Times New Roman"/>
                <w:color w:val="4472C4"/>
                <w:kern w:val="2"/>
                <w:sz w:val="24"/>
                <w:szCs w:val="24"/>
              </w:rPr>
            </w:pPr>
          </w:p>
        </w:tc>
      </w:tr>
      <w:tr w:rsidR="00804F30" w:rsidRPr="00804F30" w14:paraId="78A6CB3D" w14:textId="77777777" w:rsidTr="00593EF8">
        <w:trPr>
          <w:trHeight w:val="300"/>
        </w:trPr>
        <w:tc>
          <w:tcPr>
            <w:tcW w:w="2704" w:type="dxa"/>
            <w:gridSpan w:val="2"/>
          </w:tcPr>
          <w:p w14:paraId="387D54F5" w14:textId="77777777" w:rsidR="00804F30" w:rsidRPr="00804F30" w:rsidRDefault="00804F30" w:rsidP="00804F30">
            <w:pPr>
              <w:spacing w:after="0" w:line="240" w:lineRule="auto"/>
              <w:jc w:val="both"/>
              <w:rPr>
                <w:rFonts w:ascii="Times New Roman" w:eastAsia="Times New Roman" w:hAnsi="Times New Roman" w:cs="Times New Roman"/>
                <w:b/>
                <w:bCs/>
                <w:kern w:val="2"/>
                <w:sz w:val="24"/>
                <w:szCs w:val="24"/>
              </w:rPr>
            </w:pPr>
            <w:r w:rsidRPr="00804F30">
              <w:rPr>
                <w:rFonts w:ascii="Times New Roman" w:eastAsia="Times New Roman" w:hAnsi="Times New Roman" w:cs="Times New Roman"/>
                <w:b/>
                <w:bCs/>
                <w:kern w:val="2"/>
                <w:sz w:val="24"/>
                <w:szCs w:val="24"/>
              </w:rPr>
              <w:lastRenderedPageBreak/>
              <w:t>9.8. Tiekėjui taikomos netesybos dėl Sutarties įvykdymo užtikrinimo nepratęsimo</w:t>
            </w:r>
          </w:p>
        </w:tc>
        <w:tc>
          <w:tcPr>
            <w:tcW w:w="6778" w:type="dxa"/>
            <w:gridSpan w:val="3"/>
          </w:tcPr>
          <w:p w14:paraId="3B31069B" w14:textId="77777777" w:rsidR="00804F30" w:rsidRPr="00804F30" w:rsidRDefault="00804F30" w:rsidP="00804F30">
            <w:pPr>
              <w:spacing w:after="0" w:line="240" w:lineRule="auto"/>
              <w:rPr>
                <w:rFonts w:ascii="Times New Roman" w:eastAsia="Times New Roman" w:hAnsi="Times New Roman" w:cs="Times New Roman"/>
                <w:color w:val="000000"/>
                <w:kern w:val="2"/>
                <w:sz w:val="24"/>
                <w:szCs w:val="24"/>
              </w:rPr>
            </w:pPr>
            <w:r w:rsidRPr="00804F30">
              <w:rPr>
                <w:rFonts w:ascii="Times New Roman" w:eastAsia="Times New Roman" w:hAnsi="Times New Roman" w:cs="Times New Roman"/>
                <w:color w:val="000000"/>
                <w:kern w:val="2"/>
                <w:sz w:val="24"/>
                <w:szCs w:val="24"/>
              </w:rPr>
              <w:t>Netaikoma.</w:t>
            </w:r>
          </w:p>
          <w:p w14:paraId="62D74CB6" w14:textId="77777777" w:rsidR="00804F30" w:rsidRPr="00804F30" w:rsidRDefault="00804F30" w:rsidP="00804F30">
            <w:pPr>
              <w:spacing w:after="0" w:line="240" w:lineRule="auto"/>
              <w:rPr>
                <w:rFonts w:ascii="Times New Roman" w:eastAsia="Times New Roman" w:hAnsi="Times New Roman" w:cs="Times New Roman"/>
                <w:i/>
                <w:iCs/>
                <w:color w:val="4472C4"/>
                <w:kern w:val="2"/>
                <w:sz w:val="24"/>
                <w:szCs w:val="24"/>
              </w:rPr>
            </w:pPr>
          </w:p>
        </w:tc>
      </w:tr>
      <w:tr w:rsidR="00804F30" w:rsidRPr="00804F30" w14:paraId="4BEBC7C6" w14:textId="77777777" w:rsidTr="00593EF8">
        <w:trPr>
          <w:trHeight w:val="300"/>
        </w:trPr>
        <w:tc>
          <w:tcPr>
            <w:tcW w:w="2704" w:type="dxa"/>
            <w:gridSpan w:val="2"/>
          </w:tcPr>
          <w:p w14:paraId="31CFDD4B" w14:textId="77777777" w:rsidR="00804F30" w:rsidRPr="00804F30" w:rsidRDefault="00804F30" w:rsidP="00804F30">
            <w:pPr>
              <w:spacing w:after="0" w:line="240" w:lineRule="auto"/>
              <w:jc w:val="both"/>
              <w:rPr>
                <w:rFonts w:ascii="Times New Roman" w:eastAsia="Times New Roman" w:hAnsi="Times New Roman" w:cs="Times New Roman"/>
                <w:b/>
                <w:bCs/>
                <w:kern w:val="2"/>
                <w:sz w:val="24"/>
                <w:szCs w:val="24"/>
                <w:lang w:val="en-US"/>
              </w:rPr>
            </w:pPr>
            <w:r w:rsidRPr="00804F30">
              <w:rPr>
                <w:rFonts w:ascii="Times New Roman" w:eastAsia="Times New Roman" w:hAnsi="Times New Roman" w:cs="Times New Roman"/>
                <w:b/>
                <w:bCs/>
                <w:kern w:val="2"/>
                <w:sz w:val="24"/>
                <w:szCs w:val="24"/>
                <w:lang w:val="en-US"/>
              </w:rPr>
              <w:t xml:space="preserve">9.9. </w:t>
            </w:r>
            <w:r w:rsidRPr="00804F30">
              <w:rPr>
                <w:rFonts w:ascii="Times New Roman" w:eastAsia="Times New Roman" w:hAnsi="Times New Roman" w:cs="Times New Roman"/>
                <w:b/>
                <w:bCs/>
                <w:kern w:val="2"/>
                <w:sz w:val="24"/>
                <w:szCs w:val="24"/>
              </w:rPr>
              <w:t>Kitos netesybos / baudos</w:t>
            </w:r>
          </w:p>
        </w:tc>
        <w:tc>
          <w:tcPr>
            <w:tcW w:w="6778" w:type="dxa"/>
            <w:gridSpan w:val="3"/>
          </w:tcPr>
          <w:p w14:paraId="0E696316" w14:textId="77777777" w:rsidR="00804F30" w:rsidRPr="00804F30" w:rsidRDefault="00804F30" w:rsidP="00804F30">
            <w:pPr>
              <w:spacing w:after="0" w:line="240" w:lineRule="auto"/>
              <w:rPr>
                <w:rFonts w:ascii="Times New Roman" w:eastAsia="Times New Roman" w:hAnsi="Times New Roman" w:cs="Times New Roman"/>
                <w:color w:val="000000"/>
                <w:kern w:val="2"/>
                <w:sz w:val="24"/>
                <w:szCs w:val="24"/>
              </w:rPr>
            </w:pPr>
            <w:r w:rsidRPr="00804F30">
              <w:rPr>
                <w:rFonts w:ascii="Times New Roman" w:eastAsia="Times New Roman" w:hAnsi="Times New Roman" w:cs="Times New Roman"/>
                <w:color w:val="000000"/>
                <w:kern w:val="2"/>
                <w:sz w:val="24"/>
                <w:szCs w:val="24"/>
              </w:rPr>
              <w:t>Netaikoma.</w:t>
            </w:r>
          </w:p>
          <w:p w14:paraId="7C0AF87D" w14:textId="77777777" w:rsidR="00804F30" w:rsidRPr="00804F30" w:rsidRDefault="00804F30" w:rsidP="00804F30">
            <w:pPr>
              <w:spacing w:after="0" w:line="240" w:lineRule="auto"/>
              <w:rPr>
                <w:rFonts w:ascii="Times New Roman" w:eastAsia="Times New Roman" w:hAnsi="Times New Roman" w:cs="Times New Roman"/>
                <w:i/>
                <w:iCs/>
                <w:color w:val="4472C4"/>
                <w:kern w:val="2"/>
                <w:sz w:val="24"/>
                <w:szCs w:val="24"/>
              </w:rPr>
            </w:pPr>
          </w:p>
        </w:tc>
      </w:tr>
      <w:tr w:rsidR="00804F30" w:rsidRPr="00804F30" w14:paraId="70E92149" w14:textId="77777777" w:rsidTr="00593EF8">
        <w:trPr>
          <w:trHeight w:val="300"/>
        </w:trPr>
        <w:tc>
          <w:tcPr>
            <w:tcW w:w="9482" w:type="dxa"/>
            <w:gridSpan w:val="5"/>
          </w:tcPr>
          <w:p w14:paraId="2F5BD437" w14:textId="77777777" w:rsidR="00804F30" w:rsidRPr="00804F30" w:rsidRDefault="00804F30" w:rsidP="00804F30">
            <w:pPr>
              <w:spacing w:after="0" w:line="240" w:lineRule="auto"/>
              <w:jc w:val="center"/>
              <w:rPr>
                <w:rFonts w:ascii="Times New Roman" w:eastAsia="Times New Roman" w:hAnsi="Times New Roman" w:cs="Times New Roman"/>
                <w:b/>
                <w:bCs/>
                <w:kern w:val="2"/>
                <w:sz w:val="24"/>
                <w:szCs w:val="24"/>
              </w:rPr>
            </w:pPr>
            <w:r w:rsidRPr="00804F30">
              <w:rPr>
                <w:rFonts w:ascii="Times New Roman" w:eastAsia="Times New Roman" w:hAnsi="Times New Roman" w:cs="Times New Roman"/>
                <w:b/>
                <w:bCs/>
                <w:kern w:val="2"/>
                <w:sz w:val="24"/>
                <w:szCs w:val="24"/>
              </w:rPr>
              <w:t>10. SUTARTIES GALIOJIMAS IR KEITIMAS</w:t>
            </w:r>
          </w:p>
        </w:tc>
      </w:tr>
      <w:tr w:rsidR="00804F30" w:rsidRPr="00804F30" w14:paraId="7E3956F8" w14:textId="77777777" w:rsidTr="00593EF8">
        <w:trPr>
          <w:trHeight w:val="300"/>
        </w:trPr>
        <w:tc>
          <w:tcPr>
            <w:tcW w:w="2704" w:type="dxa"/>
            <w:gridSpan w:val="2"/>
          </w:tcPr>
          <w:p w14:paraId="3AAEEF85" w14:textId="77777777" w:rsidR="00804F30" w:rsidRPr="00804F30" w:rsidRDefault="00804F30" w:rsidP="00804F30">
            <w:pPr>
              <w:spacing w:after="0" w:line="240" w:lineRule="auto"/>
              <w:jc w:val="both"/>
              <w:rPr>
                <w:rFonts w:ascii="Times New Roman" w:eastAsia="Times New Roman" w:hAnsi="Times New Roman" w:cs="Times New Roman"/>
                <w:b/>
                <w:bCs/>
                <w:kern w:val="2"/>
                <w:sz w:val="24"/>
                <w:szCs w:val="24"/>
              </w:rPr>
            </w:pPr>
            <w:r w:rsidRPr="00804F30">
              <w:rPr>
                <w:rFonts w:ascii="Times New Roman" w:eastAsia="Times New Roman" w:hAnsi="Times New Roman" w:cs="Times New Roman"/>
                <w:b/>
                <w:bCs/>
                <w:kern w:val="2"/>
                <w:sz w:val="24"/>
                <w:szCs w:val="24"/>
              </w:rPr>
              <w:t>10.1. Sutarties sudarymas ir įsigaliojimas</w:t>
            </w:r>
          </w:p>
        </w:tc>
        <w:tc>
          <w:tcPr>
            <w:tcW w:w="6778" w:type="dxa"/>
            <w:gridSpan w:val="3"/>
          </w:tcPr>
          <w:p w14:paraId="6427A0D9" w14:textId="77777777" w:rsidR="00804F30" w:rsidRPr="00804F30" w:rsidRDefault="00804F30" w:rsidP="00804F30">
            <w:pPr>
              <w:spacing w:after="0" w:line="240" w:lineRule="auto"/>
              <w:jc w:val="both"/>
              <w:rPr>
                <w:rFonts w:ascii="Times New Roman" w:eastAsia="Times New Roman" w:hAnsi="Times New Roman" w:cs="Times New Roman"/>
                <w:kern w:val="2"/>
                <w:sz w:val="24"/>
                <w:szCs w:val="24"/>
              </w:rPr>
            </w:pPr>
            <w:r w:rsidRPr="00804F30">
              <w:rPr>
                <w:rFonts w:ascii="Times New Roman" w:eastAsia="Times New Roman" w:hAnsi="Times New Roman" w:cs="Times New Roman"/>
                <w:kern w:val="2"/>
                <w:sz w:val="24"/>
                <w:szCs w:val="24"/>
              </w:rPr>
              <w:t>Ši Sutartis laikoma sudaryta ir įsigalioja nuo Sutarties pasirašymo dienos (antrosios Šalies pasirašymo dieną).</w:t>
            </w:r>
          </w:p>
          <w:p w14:paraId="5F52955F" w14:textId="201EA34A" w:rsidR="00804F30" w:rsidRPr="00804F30" w:rsidRDefault="00804F30" w:rsidP="00804F30">
            <w:pPr>
              <w:spacing w:after="0" w:line="240" w:lineRule="auto"/>
              <w:jc w:val="both"/>
              <w:rPr>
                <w:rFonts w:ascii="Times New Roman" w:eastAsia="Times New Roman" w:hAnsi="Times New Roman" w:cs="Times New Roman"/>
                <w:color w:val="4472C4"/>
                <w:kern w:val="2"/>
                <w:sz w:val="24"/>
                <w:szCs w:val="24"/>
              </w:rPr>
            </w:pPr>
            <w:r w:rsidRPr="00804F30">
              <w:rPr>
                <w:rFonts w:ascii="Times New Roman" w:eastAsia="Times New Roman" w:hAnsi="Times New Roman" w:cs="Times New Roman"/>
                <w:color w:val="000000"/>
                <w:kern w:val="2"/>
                <w:sz w:val="24"/>
                <w:szCs w:val="24"/>
              </w:rPr>
              <w:t xml:space="preserve">Sutartis galioja iki visiško prievolių įvykdymo, jos terminas negali būti ilgesnis kaip </w:t>
            </w:r>
            <w:r w:rsidR="006B5455">
              <w:rPr>
                <w:rFonts w:ascii="Times New Roman" w:eastAsia="Times New Roman" w:hAnsi="Times New Roman" w:cs="Times New Roman"/>
                <w:color w:val="000000"/>
                <w:kern w:val="2"/>
                <w:sz w:val="24"/>
                <w:szCs w:val="24"/>
              </w:rPr>
              <w:t>2</w:t>
            </w:r>
            <w:r w:rsidR="003144E7">
              <w:rPr>
                <w:rFonts w:ascii="Times New Roman" w:eastAsia="Times New Roman" w:hAnsi="Times New Roman" w:cs="Times New Roman"/>
                <w:color w:val="000000"/>
                <w:kern w:val="2"/>
                <w:sz w:val="24"/>
                <w:szCs w:val="24"/>
              </w:rPr>
              <w:t xml:space="preserve"> mėnesiai.</w:t>
            </w:r>
          </w:p>
        </w:tc>
      </w:tr>
      <w:tr w:rsidR="00804F30" w:rsidRPr="00804F30" w14:paraId="4783D600" w14:textId="77777777" w:rsidTr="00593EF8">
        <w:trPr>
          <w:trHeight w:val="300"/>
        </w:trPr>
        <w:tc>
          <w:tcPr>
            <w:tcW w:w="2704" w:type="dxa"/>
            <w:gridSpan w:val="2"/>
          </w:tcPr>
          <w:p w14:paraId="78CA52CA" w14:textId="77777777" w:rsidR="00804F30" w:rsidRPr="00804F30" w:rsidRDefault="00804F30" w:rsidP="00804F30">
            <w:pPr>
              <w:spacing w:after="0" w:line="240" w:lineRule="auto"/>
              <w:rPr>
                <w:rFonts w:ascii="Times New Roman" w:eastAsia="Times New Roman" w:hAnsi="Times New Roman" w:cs="Times New Roman"/>
                <w:b/>
                <w:bCs/>
                <w:kern w:val="2"/>
                <w:sz w:val="24"/>
                <w:szCs w:val="24"/>
              </w:rPr>
            </w:pPr>
            <w:r w:rsidRPr="00804F30">
              <w:rPr>
                <w:rFonts w:ascii="Times New Roman" w:eastAsia="Times New Roman" w:hAnsi="Times New Roman" w:cs="Times New Roman"/>
                <w:b/>
                <w:bCs/>
                <w:kern w:val="2"/>
                <w:sz w:val="24"/>
                <w:szCs w:val="24"/>
              </w:rPr>
              <w:t>10.2. Sutarties galiojimo termino pratęsimas</w:t>
            </w:r>
          </w:p>
        </w:tc>
        <w:tc>
          <w:tcPr>
            <w:tcW w:w="6778" w:type="dxa"/>
            <w:gridSpan w:val="3"/>
          </w:tcPr>
          <w:p w14:paraId="04D70267" w14:textId="77777777" w:rsidR="00804F30" w:rsidRPr="00804F30" w:rsidRDefault="00804F30" w:rsidP="00804F30">
            <w:pPr>
              <w:spacing w:after="0" w:line="240" w:lineRule="auto"/>
              <w:jc w:val="both"/>
              <w:rPr>
                <w:rFonts w:ascii="Times New Roman" w:eastAsia="Times New Roman" w:hAnsi="Times New Roman" w:cs="Times New Roman"/>
                <w:kern w:val="2"/>
                <w:sz w:val="24"/>
                <w:szCs w:val="24"/>
              </w:rPr>
            </w:pPr>
            <w:r w:rsidRPr="00804F30">
              <w:rPr>
                <w:rFonts w:ascii="Times New Roman" w:eastAsia="Times New Roman" w:hAnsi="Times New Roman" w:cs="Times New Roman"/>
                <w:kern w:val="2"/>
                <w:sz w:val="24"/>
                <w:szCs w:val="24"/>
              </w:rPr>
              <w:t>Netaikoma.</w:t>
            </w:r>
          </w:p>
        </w:tc>
      </w:tr>
      <w:tr w:rsidR="00804F30" w:rsidRPr="00804F30" w14:paraId="7CFEFFBB" w14:textId="77777777" w:rsidTr="00593EF8">
        <w:trPr>
          <w:trHeight w:val="300"/>
        </w:trPr>
        <w:tc>
          <w:tcPr>
            <w:tcW w:w="9482" w:type="dxa"/>
            <w:gridSpan w:val="5"/>
          </w:tcPr>
          <w:p w14:paraId="27B59AC3" w14:textId="77777777" w:rsidR="00804F30" w:rsidRPr="00804F30" w:rsidRDefault="00804F30" w:rsidP="00804F30">
            <w:pPr>
              <w:spacing w:after="0" w:line="240" w:lineRule="auto"/>
              <w:jc w:val="center"/>
              <w:rPr>
                <w:rFonts w:ascii="Times New Roman" w:eastAsia="Times New Roman" w:hAnsi="Times New Roman" w:cs="Times New Roman"/>
                <w:b/>
                <w:bCs/>
                <w:kern w:val="2"/>
                <w:sz w:val="24"/>
                <w:szCs w:val="24"/>
              </w:rPr>
            </w:pPr>
            <w:r w:rsidRPr="00804F30">
              <w:rPr>
                <w:rFonts w:ascii="Times New Roman" w:eastAsia="Times New Roman" w:hAnsi="Times New Roman" w:cs="Times New Roman"/>
                <w:b/>
                <w:bCs/>
                <w:kern w:val="2"/>
                <w:sz w:val="24"/>
                <w:szCs w:val="24"/>
              </w:rPr>
              <w:t>11. SUTARTIES NUTRAUKIMAS</w:t>
            </w:r>
          </w:p>
        </w:tc>
      </w:tr>
      <w:tr w:rsidR="00804F30" w:rsidRPr="00804F30" w14:paraId="2C8D959E" w14:textId="77777777" w:rsidTr="00593EF8">
        <w:trPr>
          <w:trHeight w:val="300"/>
        </w:trPr>
        <w:tc>
          <w:tcPr>
            <w:tcW w:w="2532" w:type="dxa"/>
          </w:tcPr>
          <w:p w14:paraId="5DA5A16B" w14:textId="77777777" w:rsidR="00804F30" w:rsidRPr="00804F30" w:rsidRDefault="00804F30" w:rsidP="00804F30">
            <w:pPr>
              <w:spacing w:after="0" w:line="240" w:lineRule="auto"/>
              <w:rPr>
                <w:rFonts w:ascii="Times New Roman" w:eastAsia="Times New Roman" w:hAnsi="Times New Roman" w:cs="Times New Roman"/>
                <w:b/>
                <w:bCs/>
                <w:kern w:val="2"/>
                <w:sz w:val="24"/>
                <w:szCs w:val="24"/>
              </w:rPr>
            </w:pPr>
            <w:r w:rsidRPr="00804F30">
              <w:rPr>
                <w:rFonts w:ascii="Times New Roman" w:eastAsia="Times New Roman" w:hAnsi="Times New Roman" w:cs="Times New Roman"/>
                <w:b/>
                <w:bCs/>
                <w:kern w:val="2"/>
                <w:sz w:val="24"/>
                <w:szCs w:val="24"/>
              </w:rPr>
              <w:t>11.1. Sutarties nutraukimo pagrindai</w:t>
            </w:r>
          </w:p>
        </w:tc>
        <w:tc>
          <w:tcPr>
            <w:tcW w:w="6950" w:type="dxa"/>
            <w:gridSpan w:val="4"/>
          </w:tcPr>
          <w:p w14:paraId="362E62B5" w14:textId="77777777" w:rsidR="00804F30" w:rsidRPr="00804F30" w:rsidRDefault="00804F30" w:rsidP="00804F30">
            <w:pPr>
              <w:spacing w:after="0" w:line="240" w:lineRule="auto"/>
              <w:jc w:val="both"/>
              <w:rPr>
                <w:rFonts w:ascii="Times New Roman" w:eastAsia="Times New Roman" w:hAnsi="Times New Roman" w:cs="Times New Roman"/>
                <w:kern w:val="2"/>
                <w:sz w:val="24"/>
                <w:szCs w:val="24"/>
              </w:rPr>
            </w:pPr>
            <w:r w:rsidRPr="00804F30">
              <w:rPr>
                <w:rFonts w:ascii="Times New Roman" w:eastAsia="Times New Roman" w:hAnsi="Times New Roman" w:cs="Times New Roman"/>
                <w:kern w:val="2"/>
                <w:sz w:val="24"/>
                <w:szCs w:val="24"/>
              </w:rPr>
              <w:t>Sutartis gali būti nutraukiama rašytiniu Šalių susitarimu arba vienašališkai, Bendrosiose sąlygose ir Specialiosiose sąlygose nurodytais atvejais ir nustatyta tvarka.</w:t>
            </w:r>
          </w:p>
        </w:tc>
      </w:tr>
      <w:tr w:rsidR="00804F30" w:rsidRPr="00804F30" w14:paraId="1CF8D751" w14:textId="77777777" w:rsidTr="00593EF8">
        <w:trPr>
          <w:trHeight w:val="300"/>
        </w:trPr>
        <w:tc>
          <w:tcPr>
            <w:tcW w:w="2532" w:type="dxa"/>
          </w:tcPr>
          <w:p w14:paraId="4EB19C66" w14:textId="77777777" w:rsidR="00804F30" w:rsidRPr="00804F30" w:rsidRDefault="00804F30" w:rsidP="00804F30">
            <w:pPr>
              <w:spacing w:after="0" w:line="240" w:lineRule="auto"/>
              <w:rPr>
                <w:rFonts w:ascii="Times New Roman" w:eastAsia="Times New Roman" w:hAnsi="Times New Roman" w:cs="Times New Roman"/>
                <w:b/>
                <w:bCs/>
                <w:kern w:val="2"/>
                <w:sz w:val="24"/>
                <w:szCs w:val="24"/>
              </w:rPr>
            </w:pPr>
            <w:r w:rsidRPr="00804F30">
              <w:rPr>
                <w:rFonts w:ascii="Times New Roman" w:eastAsia="Times New Roman" w:hAnsi="Times New Roman" w:cs="Times New Roman"/>
                <w:b/>
                <w:bCs/>
                <w:kern w:val="2"/>
                <w:sz w:val="24"/>
                <w:szCs w:val="24"/>
              </w:rPr>
              <w:t>11.2. Esminiai Sutarties pažeidimai</w:t>
            </w:r>
          </w:p>
          <w:p w14:paraId="0EC9D245" w14:textId="77777777" w:rsidR="00804F30" w:rsidRPr="00804F30" w:rsidRDefault="00804F30" w:rsidP="00804F30">
            <w:pPr>
              <w:spacing w:after="0" w:line="240" w:lineRule="auto"/>
              <w:rPr>
                <w:rFonts w:ascii="Times New Roman" w:eastAsia="Times New Roman" w:hAnsi="Times New Roman" w:cs="Times New Roman"/>
                <w:b/>
                <w:bCs/>
                <w:kern w:val="2"/>
                <w:sz w:val="24"/>
                <w:szCs w:val="24"/>
              </w:rPr>
            </w:pPr>
          </w:p>
        </w:tc>
        <w:tc>
          <w:tcPr>
            <w:tcW w:w="6950" w:type="dxa"/>
            <w:gridSpan w:val="4"/>
          </w:tcPr>
          <w:p w14:paraId="6F94530A" w14:textId="77777777" w:rsidR="00804F30" w:rsidRPr="00804F30" w:rsidRDefault="00804F30" w:rsidP="00804F30">
            <w:pPr>
              <w:spacing w:after="0" w:line="240" w:lineRule="auto"/>
              <w:jc w:val="both"/>
              <w:rPr>
                <w:rFonts w:ascii="Times New Roman" w:eastAsia="Times New Roman" w:hAnsi="Times New Roman" w:cs="Times New Roman"/>
                <w:kern w:val="2"/>
                <w:sz w:val="24"/>
                <w:szCs w:val="24"/>
              </w:rPr>
            </w:pPr>
            <w:r w:rsidRPr="00804F30">
              <w:rPr>
                <w:rFonts w:ascii="Times New Roman" w:eastAsia="Times New Roman" w:hAnsi="Times New Roman" w:cs="Times New Roman"/>
                <w:kern w:val="2"/>
                <w:sz w:val="24"/>
                <w:szCs w:val="24"/>
              </w:rPr>
              <w:t>11.2.1. jeigu Tiekėjas nevykdo prisiimtų įsipareigojimų už Sutartyje nustatytą Sutarties kainą / įkainius;</w:t>
            </w:r>
          </w:p>
          <w:p w14:paraId="2842ACC2" w14:textId="77777777" w:rsidR="00804F30" w:rsidRPr="00804F30" w:rsidRDefault="00804F30" w:rsidP="00804F30">
            <w:pPr>
              <w:spacing w:after="0" w:line="240" w:lineRule="auto"/>
              <w:jc w:val="both"/>
              <w:rPr>
                <w:rFonts w:ascii="Times New Roman" w:eastAsia="Times New Roman" w:hAnsi="Times New Roman" w:cs="Times New Roman"/>
                <w:kern w:val="2"/>
                <w:sz w:val="24"/>
                <w:szCs w:val="24"/>
              </w:rPr>
            </w:pPr>
            <w:r w:rsidRPr="00804F30">
              <w:rPr>
                <w:rFonts w:ascii="Times New Roman" w:eastAsia="Times New Roman" w:hAnsi="Times New Roman" w:cs="Times New Roman"/>
                <w:kern w:val="2"/>
                <w:sz w:val="24"/>
                <w:szCs w:val="24"/>
              </w:rPr>
              <w:t>11.2.2. jeigu Tiekėjas nepateikia Sutarties įvykdymo užtikrinimo pratęsimo ilgiau kaip 30 (trisdešimt) dienų nuo galiojančio Sutarties įvykdymo užtikrinimo termino pabaigos Bendrosiose sąlygose nustatyta tvarka (išskyrus pirminį Sutarties įvykdymo užtikrinimą);</w:t>
            </w:r>
          </w:p>
          <w:p w14:paraId="20EA4759" w14:textId="77777777" w:rsidR="00804F30" w:rsidRPr="00804F30" w:rsidRDefault="00804F30" w:rsidP="00804F30">
            <w:pPr>
              <w:spacing w:after="0" w:line="240" w:lineRule="auto"/>
              <w:jc w:val="both"/>
              <w:rPr>
                <w:rFonts w:ascii="Times New Roman" w:eastAsia="Times New Roman" w:hAnsi="Times New Roman" w:cs="Times New Roman"/>
                <w:kern w:val="2"/>
                <w:sz w:val="24"/>
                <w:szCs w:val="24"/>
              </w:rPr>
            </w:pPr>
            <w:r w:rsidRPr="00804F30">
              <w:rPr>
                <w:rFonts w:ascii="Times New Roman" w:eastAsia="Times New Roman" w:hAnsi="Times New Roman" w:cs="Times New Roman"/>
                <w:kern w:val="2"/>
                <w:sz w:val="24"/>
                <w:szCs w:val="24"/>
              </w:rPr>
              <w:t xml:space="preserve">11.2.3. jeigu paaiškėja, kad Tiekėjas nevykdo įsipareigojimų, kurie pasiūlymų vertinimo metu Pirkimo dokumentuose buvo nustatyti kaip pasiūlymų vertinimo kriterijai ir už kuriuos Tiekėjui buvo skiriamos reikšmės, kai pasiūlymas vertintas pagal kainos/sąnaudų ir kokybės santykį ir Tiekėjas per </w:t>
            </w:r>
            <w:r w:rsidRPr="00804F30">
              <w:rPr>
                <w:rFonts w:ascii="Times New Roman" w:eastAsia="Times New Roman" w:hAnsi="Times New Roman" w:cs="Times New Roman"/>
                <w:i/>
                <w:iCs/>
                <w:kern w:val="2"/>
                <w:sz w:val="24"/>
                <w:szCs w:val="24"/>
              </w:rPr>
              <w:t xml:space="preserve">5 darbo dienų terminą </w:t>
            </w:r>
            <w:r w:rsidRPr="00804F30">
              <w:rPr>
                <w:rFonts w:ascii="Times New Roman" w:eastAsia="Times New Roman" w:hAnsi="Times New Roman" w:cs="Times New Roman"/>
                <w:kern w:val="2"/>
                <w:sz w:val="24"/>
                <w:szCs w:val="24"/>
              </w:rPr>
              <w:t>neištaiso pažeidimų;</w:t>
            </w:r>
          </w:p>
          <w:p w14:paraId="56BFF600" w14:textId="77777777" w:rsidR="00804F30" w:rsidRPr="00804F30" w:rsidRDefault="00804F30" w:rsidP="00804F30">
            <w:pPr>
              <w:spacing w:after="0" w:line="257" w:lineRule="auto"/>
              <w:jc w:val="both"/>
              <w:rPr>
                <w:rFonts w:ascii="Times New Roman" w:eastAsia="Arial" w:hAnsi="Times New Roman" w:cs="Times New Roman"/>
                <w:kern w:val="2"/>
                <w:sz w:val="24"/>
                <w:szCs w:val="24"/>
                <w:lang w:val="lt"/>
              </w:rPr>
            </w:pPr>
            <w:r w:rsidRPr="00804F30">
              <w:rPr>
                <w:rFonts w:ascii="Times New Roman" w:eastAsia="Arial" w:hAnsi="Times New Roman" w:cs="Times New Roman"/>
                <w:kern w:val="2"/>
                <w:sz w:val="24"/>
                <w:szCs w:val="24"/>
                <w:lang w:val="lt"/>
              </w:rPr>
              <w:t xml:space="preserve">11.2.4. jeigu Tiekėjas nesilaiko Sutartyje nustatytų Prekių tiekimo terminų 2 (du) kartus iš eilės arba vėluoja pristatyti Prekes daugiau nei </w:t>
            </w:r>
            <w:r w:rsidRPr="00804F30">
              <w:rPr>
                <w:rFonts w:ascii="Times New Roman" w:eastAsia="Arial" w:hAnsi="Times New Roman" w:cs="Times New Roman"/>
                <w:i/>
                <w:iCs/>
                <w:kern w:val="2"/>
                <w:sz w:val="24"/>
                <w:szCs w:val="24"/>
                <w:lang w:val="lt"/>
              </w:rPr>
              <w:t>5 darbo dienas</w:t>
            </w:r>
            <w:r w:rsidRPr="00804F30">
              <w:rPr>
                <w:rFonts w:ascii="Times New Roman" w:eastAsia="Arial" w:hAnsi="Times New Roman" w:cs="Times New Roman"/>
                <w:kern w:val="2"/>
                <w:sz w:val="24"/>
                <w:szCs w:val="24"/>
                <w:lang w:val="lt"/>
              </w:rPr>
              <w:t xml:space="preserve"> negu Sutartyje nustatytas Prekių pristatymo terminas;</w:t>
            </w:r>
          </w:p>
          <w:p w14:paraId="1D4D4195" w14:textId="77777777" w:rsidR="00804F30" w:rsidRPr="00804F30" w:rsidRDefault="00804F30" w:rsidP="00804F30">
            <w:pPr>
              <w:tabs>
                <w:tab w:val="left" w:pos="567"/>
                <w:tab w:val="left" w:pos="851"/>
                <w:tab w:val="left" w:pos="992"/>
                <w:tab w:val="left" w:pos="1134"/>
              </w:tabs>
              <w:spacing w:after="0" w:line="257" w:lineRule="auto"/>
              <w:jc w:val="both"/>
              <w:rPr>
                <w:rFonts w:ascii="Times New Roman" w:eastAsia="Arial" w:hAnsi="Times New Roman" w:cs="Times New Roman"/>
                <w:kern w:val="2"/>
                <w:sz w:val="24"/>
                <w:szCs w:val="24"/>
                <w:lang w:val="lt"/>
              </w:rPr>
            </w:pPr>
            <w:r w:rsidRPr="00804F30">
              <w:rPr>
                <w:rFonts w:ascii="Times New Roman" w:eastAsia="Arial" w:hAnsi="Times New Roman" w:cs="Times New Roman"/>
                <w:kern w:val="2"/>
                <w:sz w:val="24"/>
                <w:szCs w:val="24"/>
                <w:lang w:val="lt"/>
              </w:rPr>
              <w:t>11.2.5. jeigu Tiekėjas pažeidžia Prekių pristatymo terminus ir priskaičiuotų netesybų už vėlavimą suma viršija 20 (dvidešimt) proc. Pradinės sutarties vertės;</w:t>
            </w:r>
          </w:p>
          <w:p w14:paraId="37D9B3F7" w14:textId="77777777" w:rsidR="00804F30" w:rsidRPr="00804F30" w:rsidRDefault="00804F30" w:rsidP="00804F30">
            <w:pPr>
              <w:tabs>
                <w:tab w:val="left" w:pos="567"/>
                <w:tab w:val="left" w:pos="851"/>
                <w:tab w:val="left" w:pos="992"/>
                <w:tab w:val="left" w:pos="1134"/>
              </w:tabs>
              <w:spacing w:after="0" w:line="257" w:lineRule="auto"/>
              <w:jc w:val="both"/>
              <w:rPr>
                <w:rFonts w:ascii="Times New Roman" w:eastAsia="Arial" w:hAnsi="Times New Roman" w:cs="Times New Roman"/>
                <w:kern w:val="2"/>
                <w:sz w:val="24"/>
                <w:szCs w:val="24"/>
                <w:lang w:val="lt"/>
              </w:rPr>
            </w:pPr>
            <w:r w:rsidRPr="00804F30">
              <w:rPr>
                <w:rFonts w:ascii="Times New Roman" w:eastAsia="Arial" w:hAnsi="Times New Roman" w:cs="Times New Roman"/>
                <w:kern w:val="2"/>
                <w:sz w:val="24"/>
                <w:szCs w:val="24"/>
                <w:lang w:val="lt"/>
              </w:rPr>
              <w:t>11.2.6. Tiekėjas pažeidžia Prekių pristatymo terminus ir dėl Prekių pristatymo vėlavimo Prekės tampa nebereikalingos;</w:t>
            </w:r>
          </w:p>
          <w:p w14:paraId="35D9E578" w14:textId="77777777" w:rsidR="00804F30" w:rsidRPr="00804F30" w:rsidRDefault="00804F30" w:rsidP="00804F30">
            <w:pPr>
              <w:tabs>
                <w:tab w:val="left" w:pos="567"/>
                <w:tab w:val="left" w:pos="851"/>
                <w:tab w:val="left" w:pos="992"/>
                <w:tab w:val="left" w:pos="1134"/>
              </w:tabs>
              <w:spacing w:after="0" w:line="257" w:lineRule="auto"/>
              <w:jc w:val="both"/>
              <w:rPr>
                <w:rFonts w:ascii="Times New Roman" w:eastAsia="Arial" w:hAnsi="Times New Roman" w:cs="Times New Roman"/>
                <w:kern w:val="2"/>
                <w:sz w:val="24"/>
                <w:szCs w:val="24"/>
                <w:lang w:val="lt"/>
              </w:rPr>
            </w:pPr>
            <w:r w:rsidRPr="00804F30">
              <w:rPr>
                <w:rFonts w:ascii="Times New Roman" w:eastAsia="Arial" w:hAnsi="Times New Roman" w:cs="Times New Roman"/>
                <w:kern w:val="2"/>
                <w:sz w:val="24"/>
                <w:szCs w:val="24"/>
                <w:lang w:val="lt"/>
              </w:rPr>
              <w:t>11.2.7. Tiekėjas daugiau kaip 2 (du) kartus pristato Prekes, kurios neatitinka Sutartyje ir / ar Įstatymuose nustatytų reikalavimų Prekėms;</w:t>
            </w:r>
          </w:p>
          <w:p w14:paraId="0345052A" w14:textId="77777777" w:rsidR="00804F30" w:rsidRPr="00804F30" w:rsidRDefault="00804F30" w:rsidP="00804F30">
            <w:pPr>
              <w:tabs>
                <w:tab w:val="left" w:pos="567"/>
                <w:tab w:val="left" w:pos="851"/>
                <w:tab w:val="left" w:pos="992"/>
                <w:tab w:val="left" w:pos="1134"/>
              </w:tabs>
              <w:spacing w:after="0" w:line="257" w:lineRule="auto"/>
              <w:jc w:val="both"/>
              <w:rPr>
                <w:rFonts w:ascii="Times New Roman" w:eastAsia="Arial" w:hAnsi="Times New Roman" w:cs="Times New Roman"/>
                <w:kern w:val="2"/>
                <w:sz w:val="24"/>
                <w:szCs w:val="24"/>
                <w:lang w:val="lt"/>
              </w:rPr>
            </w:pPr>
            <w:r w:rsidRPr="00804F30">
              <w:rPr>
                <w:rFonts w:ascii="Times New Roman" w:eastAsia="Arial" w:hAnsi="Times New Roman" w:cs="Times New Roman"/>
                <w:kern w:val="2"/>
                <w:sz w:val="24"/>
                <w:szCs w:val="24"/>
                <w:lang w:val="lt"/>
              </w:rPr>
              <w:t>11.2.8. Tiekėjo kvalifikacija tapo nebeatitinkančia pirkimo dokumentuose nustatytų Sutarties tinkamam vykdymui būtinų reikalavimų ir šie neatitikimai nebuvo ištaisyti per 14 (keturiolika) kalendorinių dienų nuo kvalifikacijos tapimo neatitinkančia dienos;</w:t>
            </w:r>
          </w:p>
          <w:p w14:paraId="09E3C433" w14:textId="77777777" w:rsidR="00804F30" w:rsidRPr="00804F30" w:rsidRDefault="00804F30" w:rsidP="00804F30">
            <w:pPr>
              <w:tabs>
                <w:tab w:val="left" w:pos="567"/>
                <w:tab w:val="left" w:pos="851"/>
                <w:tab w:val="left" w:pos="992"/>
                <w:tab w:val="left" w:pos="1134"/>
              </w:tabs>
              <w:spacing w:after="0" w:line="257" w:lineRule="auto"/>
              <w:jc w:val="both"/>
              <w:rPr>
                <w:rFonts w:ascii="Times New Roman" w:eastAsia="Arial" w:hAnsi="Times New Roman" w:cs="Times New Roman"/>
                <w:kern w:val="2"/>
                <w:sz w:val="24"/>
                <w:szCs w:val="24"/>
                <w:lang w:val="lt"/>
              </w:rPr>
            </w:pPr>
            <w:r w:rsidRPr="00804F30">
              <w:rPr>
                <w:rFonts w:ascii="Times New Roman" w:eastAsia="Arial" w:hAnsi="Times New Roman" w:cs="Times New Roman"/>
                <w:kern w:val="2"/>
                <w:sz w:val="24"/>
                <w:szCs w:val="24"/>
                <w:lang w:val="lt"/>
              </w:rPr>
              <w:t>11.2.9. Tiekėjas pažeidžia šios Sutarties nuostatas, reglamentuojančias konkurenciją, intelektinės nuosavybės ar konfidencialios informacijos valdymą;</w:t>
            </w:r>
          </w:p>
          <w:p w14:paraId="01EA84E4" w14:textId="77777777" w:rsidR="00804F30" w:rsidRPr="00804F30" w:rsidRDefault="00804F30" w:rsidP="00804F30">
            <w:pPr>
              <w:spacing w:after="0" w:line="257" w:lineRule="auto"/>
              <w:jc w:val="both"/>
              <w:rPr>
                <w:rFonts w:ascii="Times New Roman" w:eastAsia="Arial" w:hAnsi="Times New Roman" w:cs="Times New Roman"/>
                <w:color w:val="FF0000"/>
                <w:kern w:val="2"/>
                <w:sz w:val="24"/>
                <w:szCs w:val="24"/>
              </w:rPr>
            </w:pPr>
            <w:r w:rsidRPr="00804F30">
              <w:rPr>
                <w:rFonts w:ascii="Times New Roman" w:eastAsia="Arial" w:hAnsi="Times New Roman" w:cs="Times New Roman"/>
                <w:kern w:val="2"/>
                <w:sz w:val="24"/>
                <w:szCs w:val="24"/>
                <w:lang w:val="lt"/>
              </w:rPr>
              <w:t>11.2.10. Tiekėjas pažeidžia Bendrųjų sąlygų nuostatas dėl Sutarties vykdymui pasitelkiamų naujų subtiekėjų / esamų subtiekėjų keitimo.</w:t>
            </w:r>
          </w:p>
        </w:tc>
      </w:tr>
      <w:tr w:rsidR="00804F30" w:rsidRPr="00804F30" w14:paraId="59A28EF7" w14:textId="77777777" w:rsidTr="00593EF8">
        <w:trPr>
          <w:trHeight w:val="300"/>
        </w:trPr>
        <w:tc>
          <w:tcPr>
            <w:tcW w:w="9482" w:type="dxa"/>
            <w:gridSpan w:val="5"/>
          </w:tcPr>
          <w:p w14:paraId="1169075D" w14:textId="77777777" w:rsidR="00804F30" w:rsidRPr="00804F30" w:rsidRDefault="00804F30" w:rsidP="00804F30">
            <w:pPr>
              <w:spacing w:after="0" w:line="240" w:lineRule="auto"/>
              <w:jc w:val="center"/>
              <w:rPr>
                <w:rFonts w:ascii="Times New Roman" w:eastAsia="Times New Roman" w:hAnsi="Times New Roman" w:cs="Times New Roman"/>
                <w:b/>
                <w:bCs/>
                <w:kern w:val="2"/>
                <w:sz w:val="24"/>
                <w:szCs w:val="24"/>
              </w:rPr>
            </w:pPr>
            <w:r w:rsidRPr="00804F30">
              <w:rPr>
                <w:rFonts w:ascii="Times New Roman" w:eastAsia="Times New Roman" w:hAnsi="Times New Roman" w:cs="Times New Roman"/>
                <w:b/>
                <w:bCs/>
                <w:kern w:val="2"/>
                <w:sz w:val="24"/>
                <w:szCs w:val="24"/>
              </w:rPr>
              <w:t xml:space="preserve">12. BENDRŲJŲ SĄLYGŲ PAKEITIMAI IR PAPILDYMAI </w:t>
            </w:r>
          </w:p>
          <w:p w14:paraId="054C4292" w14:textId="77777777" w:rsidR="00804F30" w:rsidRPr="00804F30" w:rsidRDefault="00804F30" w:rsidP="00804F30">
            <w:pPr>
              <w:spacing w:after="0" w:line="240" w:lineRule="auto"/>
              <w:jc w:val="center"/>
              <w:rPr>
                <w:rFonts w:ascii="Times New Roman" w:eastAsia="Times New Roman" w:hAnsi="Times New Roman" w:cs="Times New Roman"/>
                <w:i/>
                <w:iCs/>
                <w:kern w:val="2"/>
                <w:sz w:val="24"/>
                <w:szCs w:val="24"/>
              </w:rPr>
            </w:pPr>
            <w:r w:rsidRPr="00804F30">
              <w:rPr>
                <w:rFonts w:ascii="Times New Roman" w:eastAsia="Times New Roman" w:hAnsi="Times New Roman" w:cs="Times New Roman"/>
                <w:i/>
                <w:iCs/>
                <w:kern w:val="2"/>
                <w:sz w:val="24"/>
                <w:szCs w:val="24"/>
              </w:rPr>
              <w:lastRenderedPageBreak/>
              <w:t xml:space="preserve">(jeigu būtina dėl konkretaus Sutarties dalyko specifikos) </w:t>
            </w:r>
          </w:p>
        </w:tc>
      </w:tr>
      <w:tr w:rsidR="00804F30" w:rsidRPr="00804F30" w14:paraId="4FA6D0AD" w14:textId="77777777" w:rsidTr="00593EF8">
        <w:trPr>
          <w:trHeight w:val="300"/>
        </w:trPr>
        <w:tc>
          <w:tcPr>
            <w:tcW w:w="2532" w:type="dxa"/>
          </w:tcPr>
          <w:p w14:paraId="4C536ED9" w14:textId="77777777" w:rsidR="00804F30" w:rsidRPr="00804F30" w:rsidRDefault="00804F30" w:rsidP="00804F30">
            <w:pPr>
              <w:spacing w:after="0" w:line="240" w:lineRule="auto"/>
              <w:rPr>
                <w:rFonts w:ascii="Times New Roman" w:eastAsia="Times New Roman" w:hAnsi="Times New Roman" w:cs="Times New Roman"/>
                <w:b/>
                <w:bCs/>
                <w:kern w:val="2"/>
                <w:sz w:val="24"/>
                <w:szCs w:val="24"/>
              </w:rPr>
            </w:pPr>
            <w:r w:rsidRPr="00804F30">
              <w:rPr>
                <w:rFonts w:ascii="Times New Roman" w:eastAsia="Times New Roman" w:hAnsi="Times New Roman" w:cs="Times New Roman"/>
                <w:b/>
                <w:bCs/>
                <w:kern w:val="2"/>
                <w:sz w:val="24"/>
                <w:szCs w:val="24"/>
              </w:rPr>
              <w:lastRenderedPageBreak/>
              <w:t xml:space="preserve">12.1. </w:t>
            </w:r>
          </w:p>
        </w:tc>
        <w:tc>
          <w:tcPr>
            <w:tcW w:w="6950" w:type="dxa"/>
            <w:gridSpan w:val="4"/>
          </w:tcPr>
          <w:p w14:paraId="50470565" w14:textId="1F86B369" w:rsidR="00804F30" w:rsidRPr="00804F30" w:rsidRDefault="00AC334E" w:rsidP="00804F30">
            <w:pPr>
              <w:spacing w:after="0" w:line="240" w:lineRule="auto"/>
              <w:jc w:val="both"/>
              <w:rPr>
                <w:rFonts w:ascii="Times New Roman" w:eastAsia="Times New Roman" w:hAnsi="Times New Roman" w:cs="Times New Roman"/>
                <w:kern w:val="2"/>
                <w:sz w:val="24"/>
                <w:szCs w:val="24"/>
              </w:rPr>
            </w:pPr>
            <w:r>
              <w:rPr>
                <w:rFonts w:ascii="Times New Roman" w:eastAsia="Times New Roman" w:hAnsi="Times New Roman" w:cs="Times New Roman"/>
                <w:i/>
                <w:iCs/>
                <w:color w:val="4472C4"/>
                <w:kern w:val="2"/>
                <w:sz w:val="24"/>
                <w:szCs w:val="24"/>
              </w:rPr>
              <w:t>-</w:t>
            </w:r>
          </w:p>
        </w:tc>
      </w:tr>
      <w:tr w:rsidR="00804F30" w:rsidRPr="00804F30" w14:paraId="0F97283B" w14:textId="77777777" w:rsidTr="00593EF8">
        <w:trPr>
          <w:trHeight w:val="300"/>
        </w:trPr>
        <w:tc>
          <w:tcPr>
            <w:tcW w:w="2532" w:type="dxa"/>
          </w:tcPr>
          <w:p w14:paraId="4DA066A5" w14:textId="77777777" w:rsidR="00804F30" w:rsidRPr="00804F30" w:rsidRDefault="00804F30" w:rsidP="00804F30">
            <w:pPr>
              <w:spacing w:after="0" w:line="240" w:lineRule="auto"/>
              <w:rPr>
                <w:rFonts w:ascii="Times New Roman" w:eastAsia="Times New Roman" w:hAnsi="Times New Roman" w:cs="Times New Roman"/>
                <w:b/>
                <w:bCs/>
                <w:kern w:val="2"/>
                <w:sz w:val="24"/>
                <w:szCs w:val="24"/>
              </w:rPr>
            </w:pPr>
            <w:r w:rsidRPr="00804F30">
              <w:rPr>
                <w:rFonts w:ascii="Times New Roman" w:eastAsia="Times New Roman" w:hAnsi="Times New Roman" w:cs="Times New Roman"/>
                <w:b/>
                <w:bCs/>
                <w:kern w:val="2"/>
                <w:sz w:val="24"/>
                <w:szCs w:val="24"/>
              </w:rPr>
              <w:t>12.2.</w:t>
            </w:r>
          </w:p>
        </w:tc>
        <w:tc>
          <w:tcPr>
            <w:tcW w:w="6950" w:type="dxa"/>
            <w:gridSpan w:val="4"/>
          </w:tcPr>
          <w:p w14:paraId="069EA7C7" w14:textId="3CD61BE7" w:rsidR="00804F30" w:rsidRPr="00804F30" w:rsidRDefault="00AC334E" w:rsidP="00AC334E">
            <w:pPr>
              <w:spacing w:after="0" w:line="240" w:lineRule="auto"/>
              <w:rPr>
                <w:rFonts w:ascii="Times New Roman" w:eastAsia="Times New Roman" w:hAnsi="Times New Roman" w:cs="Times New Roman"/>
                <w:kern w:val="2"/>
                <w:sz w:val="24"/>
                <w:szCs w:val="24"/>
              </w:rPr>
            </w:pPr>
            <w:r>
              <w:rPr>
                <w:rFonts w:ascii="Times New Roman" w:eastAsia="Times New Roman" w:hAnsi="Times New Roman" w:cs="Times New Roman"/>
                <w:kern w:val="2"/>
                <w:sz w:val="24"/>
                <w:szCs w:val="24"/>
              </w:rPr>
              <w:t>-</w:t>
            </w:r>
          </w:p>
        </w:tc>
      </w:tr>
      <w:tr w:rsidR="00804F30" w:rsidRPr="00804F30" w14:paraId="2EE27A77" w14:textId="77777777" w:rsidTr="00593EF8">
        <w:trPr>
          <w:trHeight w:val="300"/>
        </w:trPr>
        <w:tc>
          <w:tcPr>
            <w:tcW w:w="2532" w:type="dxa"/>
          </w:tcPr>
          <w:p w14:paraId="34EF15FB" w14:textId="77777777" w:rsidR="00804F30" w:rsidRPr="00804F30" w:rsidRDefault="00804F30" w:rsidP="00804F30">
            <w:pPr>
              <w:spacing w:after="0" w:line="240" w:lineRule="auto"/>
              <w:rPr>
                <w:rFonts w:ascii="Times New Roman" w:eastAsia="Times New Roman" w:hAnsi="Times New Roman" w:cs="Times New Roman"/>
                <w:b/>
                <w:bCs/>
                <w:kern w:val="2"/>
                <w:sz w:val="24"/>
                <w:szCs w:val="24"/>
              </w:rPr>
            </w:pPr>
            <w:r w:rsidRPr="00804F30">
              <w:rPr>
                <w:rFonts w:ascii="Times New Roman" w:eastAsia="Times New Roman" w:hAnsi="Times New Roman" w:cs="Times New Roman"/>
                <w:b/>
                <w:bCs/>
                <w:kern w:val="2"/>
                <w:sz w:val="24"/>
                <w:szCs w:val="24"/>
              </w:rPr>
              <w:t>12.3.</w:t>
            </w:r>
          </w:p>
        </w:tc>
        <w:tc>
          <w:tcPr>
            <w:tcW w:w="6950" w:type="dxa"/>
            <w:gridSpan w:val="4"/>
          </w:tcPr>
          <w:p w14:paraId="389E6055" w14:textId="5679C38C" w:rsidR="00804F30" w:rsidRPr="00804F30" w:rsidRDefault="00AC334E" w:rsidP="00804F30">
            <w:pPr>
              <w:spacing w:after="0" w:line="240" w:lineRule="auto"/>
              <w:jc w:val="both"/>
              <w:rPr>
                <w:rFonts w:ascii="Times New Roman" w:eastAsia="Times New Roman" w:hAnsi="Times New Roman" w:cs="Times New Roman"/>
                <w:kern w:val="2"/>
                <w:sz w:val="24"/>
                <w:szCs w:val="24"/>
              </w:rPr>
            </w:pPr>
            <w:r>
              <w:rPr>
                <w:rFonts w:ascii="Times New Roman" w:eastAsia="Times New Roman" w:hAnsi="Times New Roman" w:cs="Times New Roman"/>
                <w:i/>
                <w:iCs/>
                <w:color w:val="4472C4"/>
                <w:kern w:val="2"/>
                <w:sz w:val="24"/>
                <w:szCs w:val="24"/>
              </w:rPr>
              <w:t>-</w:t>
            </w:r>
          </w:p>
        </w:tc>
      </w:tr>
      <w:tr w:rsidR="00804F30" w:rsidRPr="00804F30" w14:paraId="4BE8F755" w14:textId="77777777" w:rsidTr="00593EF8">
        <w:trPr>
          <w:trHeight w:val="300"/>
        </w:trPr>
        <w:tc>
          <w:tcPr>
            <w:tcW w:w="2532" w:type="dxa"/>
          </w:tcPr>
          <w:p w14:paraId="4180FC0D" w14:textId="77777777" w:rsidR="00804F30" w:rsidRPr="00804F30" w:rsidRDefault="00804F30" w:rsidP="00804F30">
            <w:pPr>
              <w:spacing w:after="0" w:line="240" w:lineRule="auto"/>
              <w:rPr>
                <w:rFonts w:ascii="Times New Roman" w:eastAsia="Times New Roman" w:hAnsi="Times New Roman" w:cs="Times New Roman"/>
                <w:b/>
                <w:bCs/>
                <w:kern w:val="2"/>
                <w:sz w:val="24"/>
                <w:szCs w:val="24"/>
              </w:rPr>
            </w:pPr>
            <w:r w:rsidRPr="00804F30">
              <w:rPr>
                <w:rFonts w:ascii="Times New Roman" w:eastAsia="Times New Roman" w:hAnsi="Times New Roman" w:cs="Times New Roman"/>
                <w:b/>
                <w:bCs/>
                <w:kern w:val="2"/>
                <w:sz w:val="24"/>
                <w:szCs w:val="24"/>
              </w:rPr>
              <w:t>12.4.</w:t>
            </w:r>
          </w:p>
        </w:tc>
        <w:tc>
          <w:tcPr>
            <w:tcW w:w="6950" w:type="dxa"/>
            <w:gridSpan w:val="4"/>
          </w:tcPr>
          <w:p w14:paraId="0C5249E1" w14:textId="77777777" w:rsidR="00804F30" w:rsidRPr="00804F30" w:rsidRDefault="00804F30" w:rsidP="00804F30">
            <w:pPr>
              <w:spacing w:after="0" w:line="240" w:lineRule="auto"/>
              <w:rPr>
                <w:rFonts w:ascii="Times New Roman" w:eastAsia="Times New Roman" w:hAnsi="Times New Roman" w:cs="Times New Roman"/>
                <w:kern w:val="2"/>
                <w:sz w:val="24"/>
                <w:szCs w:val="24"/>
              </w:rPr>
            </w:pPr>
            <w:r w:rsidRPr="00804F30">
              <w:rPr>
                <w:rFonts w:ascii="Times New Roman" w:eastAsia="Times New Roman" w:hAnsi="Times New Roman" w:cs="Times New Roman"/>
                <w:kern w:val="2"/>
                <w:sz w:val="24"/>
                <w:szCs w:val="24"/>
              </w:rPr>
              <w:t>Sutarties Bendrosiose sąlygose nurodytos alternatyvios nuostatos (su prierašu „jei taikoma“, „jei tokių būtų“, „jei tokių yra“ ar pan.) taikomos tik tokiu atveju, jeigu jos konkrečiai aprašomos Sutarties Specialiosiose sąlygose.</w:t>
            </w:r>
          </w:p>
        </w:tc>
      </w:tr>
      <w:tr w:rsidR="00804F30" w:rsidRPr="00804F30" w14:paraId="213C0EAC" w14:textId="77777777" w:rsidTr="00593EF8">
        <w:trPr>
          <w:trHeight w:val="300"/>
        </w:trPr>
        <w:tc>
          <w:tcPr>
            <w:tcW w:w="9482" w:type="dxa"/>
            <w:gridSpan w:val="5"/>
          </w:tcPr>
          <w:p w14:paraId="4365535E" w14:textId="77777777" w:rsidR="00804F30" w:rsidRPr="00804F30" w:rsidRDefault="00804F30" w:rsidP="00804F30">
            <w:pPr>
              <w:spacing w:after="0" w:line="240" w:lineRule="auto"/>
              <w:jc w:val="center"/>
              <w:rPr>
                <w:rFonts w:ascii="Times New Roman" w:eastAsia="Times New Roman" w:hAnsi="Times New Roman" w:cs="Times New Roman"/>
                <w:b/>
                <w:bCs/>
                <w:kern w:val="2"/>
                <w:sz w:val="24"/>
                <w:szCs w:val="24"/>
              </w:rPr>
            </w:pPr>
            <w:r w:rsidRPr="00804F30">
              <w:rPr>
                <w:rFonts w:ascii="Times New Roman" w:eastAsia="Times New Roman" w:hAnsi="Times New Roman" w:cs="Times New Roman"/>
                <w:b/>
                <w:bCs/>
                <w:kern w:val="2"/>
                <w:sz w:val="24"/>
                <w:szCs w:val="24"/>
              </w:rPr>
              <w:t>13. SUTARTIES PRIEDAI</w:t>
            </w:r>
          </w:p>
        </w:tc>
      </w:tr>
      <w:tr w:rsidR="00804F30" w:rsidRPr="00804F30" w14:paraId="4EBF9009" w14:textId="77777777" w:rsidTr="00593EF8">
        <w:trPr>
          <w:trHeight w:val="300"/>
        </w:trPr>
        <w:tc>
          <w:tcPr>
            <w:tcW w:w="2532" w:type="dxa"/>
          </w:tcPr>
          <w:p w14:paraId="180BA7F1" w14:textId="77777777" w:rsidR="00804F30" w:rsidRPr="00FE3598" w:rsidRDefault="00804F30" w:rsidP="00804F30">
            <w:pPr>
              <w:spacing w:after="0" w:line="240" w:lineRule="auto"/>
              <w:jc w:val="center"/>
              <w:rPr>
                <w:rFonts w:ascii="Times New Roman" w:eastAsia="Times New Roman" w:hAnsi="Times New Roman" w:cs="Times New Roman"/>
                <w:b/>
                <w:bCs/>
                <w:kern w:val="2"/>
                <w:sz w:val="24"/>
                <w:szCs w:val="24"/>
              </w:rPr>
            </w:pPr>
            <w:r w:rsidRPr="00FE3598">
              <w:rPr>
                <w:rFonts w:ascii="Times New Roman" w:eastAsia="Times New Roman" w:hAnsi="Times New Roman" w:cs="Times New Roman"/>
                <w:b/>
                <w:bCs/>
                <w:kern w:val="2"/>
                <w:sz w:val="24"/>
                <w:szCs w:val="24"/>
              </w:rPr>
              <w:t>13.1. Priedas Nr. 1</w:t>
            </w:r>
          </w:p>
        </w:tc>
        <w:tc>
          <w:tcPr>
            <w:tcW w:w="6950" w:type="dxa"/>
            <w:gridSpan w:val="4"/>
          </w:tcPr>
          <w:p w14:paraId="123678A8" w14:textId="77777777" w:rsidR="00804F30" w:rsidRPr="00FE3598" w:rsidRDefault="00804F30" w:rsidP="00804F30">
            <w:pPr>
              <w:spacing w:after="0" w:line="240" w:lineRule="auto"/>
              <w:rPr>
                <w:rFonts w:ascii="Times New Roman" w:eastAsia="Times New Roman" w:hAnsi="Times New Roman" w:cs="Times New Roman"/>
                <w:kern w:val="2"/>
                <w:sz w:val="24"/>
                <w:szCs w:val="24"/>
              </w:rPr>
            </w:pPr>
            <w:r w:rsidRPr="00FE3598">
              <w:rPr>
                <w:rFonts w:ascii="Times New Roman" w:eastAsia="Times New Roman" w:hAnsi="Times New Roman" w:cs="Times New Roman"/>
                <w:kern w:val="2"/>
                <w:sz w:val="24"/>
                <w:szCs w:val="24"/>
              </w:rPr>
              <w:t>Techninė specifikacija</w:t>
            </w:r>
          </w:p>
        </w:tc>
      </w:tr>
      <w:tr w:rsidR="00804F30" w:rsidRPr="00804F30" w14:paraId="6CD085CE" w14:textId="77777777" w:rsidTr="00593EF8">
        <w:trPr>
          <w:trHeight w:val="300"/>
        </w:trPr>
        <w:tc>
          <w:tcPr>
            <w:tcW w:w="2532" w:type="dxa"/>
          </w:tcPr>
          <w:p w14:paraId="26057C4B" w14:textId="77777777" w:rsidR="00804F30" w:rsidRPr="00FE3598" w:rsidRDefault="00804F30" w:rsidP="00804F30">
            <w:pPr>
              <w:spacing w:after="0" w:line="240" w:lineRule="auto"/>
              <w:jc w:val="center"/>
              <w:rPr>
                <w:rFonts w:ascii="Times New Roman" w:eastAsia="Times New Roman" w:hAnsi="Times New Roman" w:cs="Times New Roman"/>
                <w:b/>
                <w:bCs/>
                <w:kern w:val="2"/>
                <w:sz w:val="24"/>
                <w:szCs w:val="24"/>
              </w:rPr>
            </w:pPr>
            <w:r w:rsidRPr="00FE3598">
              <w:rPr>
                <w:rFonts w:ascii="Times New Roman" w:eastAsia="Times New Roman" w:hAnsi="Times New Roman" w:cs="Times New Roman"/>
                <w:b/>
                <w:bCs/>
                <w:kern w:val="2"/>
                <w:sz w:val="24"/>
                <w:szCs w:val="24"/>
              </w:rPr>
              <w:t>13.2. Priedas Nr. 2</w:t>
            </w:r>
          </w:p>
        </w:tc>
        <w:tc>
          <w:tcPr>
            <w:tcW w:w="6950" w:type="dxa"/>
            <w:gridSpan w:val="4"/>
          </w:tcPr>
          <w:p w14:paraId="3B7E069D" w14:textId="55409A51" w:rsidR="00804F30" w:rsidRPr="00FE3598" w:rsidRDefault="00593EF8" w:rsidP="00804F30">
            <w:pPr>
              <w:spacing w:after="0" w:line="240" w:lineRule="auto"/>
              <w:rPr>
                <w:rFonts w:ascii="Times New Roman" w:eastAsia="Times New Roman" w:hAnsi="Times New Roman" w:cs="Times New Roman"/>
                <w:kern w:val="2"/>
                <w:sz w:val="24"/>
                <w:szCs w:val="24"/>
              </w:rPr>
            </w:pPr>
            <w:r w:rsidRPr="00FE3598">
              <w:rPr>
                <w:rFonts w:ascii="Times New Roman" w:eastAsia="Times New Roman" w:hAnsi="Times New Roman" w:cs="Times New Roman"/>
                <w:kern w:val="2"/>
                <w:sz w:val="24"/>
                <w:szCs w:val="24"/>
              </w:rPr>
              <w:t>Tiekėjo pasiūlymas</w:t>
            </w:r>
          </w:p>
        </w:tc>
      </w:tr>
      <w:tr w:rsidR="00593EF8" w:rsidRPr="00804F30" w14:paraId="196FFD50" w14:textId="77777777" w:rsidTr="00593EF8">
        <w:trPr>
          <w:trHeight w:val="300"/>
        </w:trPr>
        <w:tc>
          <w:tcPr>
            <w:tcW w:w="2532" w:type="dxa"/>
          </w:tcPr>
          <w:p w14:paraId="16AA28B3" w14:textId="77777777" w:rsidR="00593EF8" w:rsidRPr="00FE3598" w:rsidRDefault="00593EF8" w:rsidP="00593EF8">
            <w:pPr>
              <w:spacing w:after="0" w:line="240" w:lineRule="auto"/>
              <w:jc w:val="center"/>
              <w:rPr>
                <w:rFonts w:ascii="Times New Roman" w:eastAsia="Times New Roman" w:hAnsi="Times New Roman" w:cs="Times New Roman"/>
                <w:b/>
                <w:bCs/>
                <w:kern w:val="2"/>
                <w:sz w:val="24"/>
                <w:szCs w:val="24"/>
              </w:rPr>
            </w:pPr>
            <w:r w:rsidRPr="00FE3598">
              <w:rPr>
                <w:rFonts w:ascii="Times New Roman" w:eastAsia="Times New Roman" w:hAnsi="Times New Roman" w:cs="Times New Roman"/>
                <w:b/>
                <w:bCs/>
                <w:kern w:val="2"/>
                <w:sz w:val="24"/>
                <w:szCs w:val="24"/>
              </w:rPr>
              <w:t>13.3. Priedas Nr. 3</w:t>
            </w:r>
          </w:p>
        </w:tc>
        <w:tc>
          <w:tcPr>
            <w:tcW w:w="6950" w:type="dxa"/>
            <w:gridSpan w:val="4"/>
          </w:tcPr>
          <w:p w14:paraId="18E80E0E" w14:textId="3145ADE3" w:rsidR="00593EF8" w:rsidRPr="00FE3598" w:rsidRDefault="00593EF8" w:rsidP="00593EF8">
            <w:pPr>
              <w:spacing w:after="0" w:line="240" w:lineRule="auto"/>
              <w:rPr>
                <w:rFonts w:ascii="Times New Roman" w:eastAsia="Times New Roman" w:hAnsi="Times New Roman" w:cs="Times New Roman"/>
                <w:kern w:val="2"/>
                <w:sz w:val="24"/>
                <w:szCs w:val="24"/>
              </w:rPr>
            </w:pPr>
            <w:r w:rsidRPr="00FE3598">
              <w:rPr>
                <w:rFonts w:ascii="Times New Roman" w:eastAsia="Times New Roman" w:hAnsi="Times New Roman" w:cs="Times New Roman"/>
                <w:kern w:val="2"/>
                <w:sz w:val="24"/>
                <w:szCs w:val="24"/>
              </w:rPr>
              <w:t>Priėmimo ir perdavimo akto forma</w:t>
            </w:r>
          </w:p>
        </w:tc>
      </w:tr>
      <w:tr w:rsidR="00804F30" w:rsidRPr="00804F30" w14:paraId="2F2DBFDB" w14:textId="77777777" w:rsidTr="00593EF8">
        <w:trPr>
          <w:gridAfter w:val="1"/>
          <w:wAfter w:w="160" w:type="dxa"/>
        </w:trPr>
        <w:tc>
          <w:tcPr>
            <w:tcW w:w="9322" w:type="dxa"/>
            <w:gridSpan w:val="4"/>
          </w:tcPr>
          <w:p w14:paraId="28DF680D" w14:textId="77777777" w:rsidR="00593EF8" w:rsidRPr="00FE3598" w:rsidRDefault="00593EF8" w:rsidP="00804F30">
            <w:pPr>
              <w:spacing w:after="0" w:line="240" w:lineRule="auto"/>
              <w:jc w:val="center"/>
              <w:rPr>
                <w:rFonts w:ascii="Times New Roman" w:eastAsia="Times New Roman" w:hAnsi="Times New Roman" w:cs="Times New Roman"/>
                <w:b/>
                <w:bCs/>
                <w:kern w:val="2"/>
                <w:sz w:val="24"/>
                <w:szCs w:val="24"/>
              </w:rPr>
            </w:pPr>
          </w:p>
          <w:p w14:paraId="755A95B2" w14:textId="482404F8" w:rsidR="00804F30" w:rsidRPr="00FE3598" w:rsidRDefault="00804F30" w:rsidP="00804F30">
            <w:pPr>
              <w:spacing w:after="0" w:line="240" w:lineRule="auto"/>
              <w:jc w:val="center"/>
              <w:rPr>
                <w:rFonts w:ascii="Times New Roman" w:eastAsia="Times New Roman" w:hAnsi="Times New Roman" w:cs="Times New Roman"/>
                <w:b/>
                <w:bCs/>
                <w:kern w:val="2"/>
                <w:sz w:val="24"/>
                <w:szCs w:val="24"/>
              </w:rPr>
            </w:pPr>
            <w:r w:rsidRPr="00FE3598">
              <w:rPr>
                <w:rFonts w:ascii="Times New Roman" w:eastAsia="Times New Roman" w:hAnsi="Times New Roman" w:cs="Times New Roman"/>
                <w:b/>
                <w:bCs/>
                <w:kern w:val="2"/>
                <w:sz w:val="24"/>
                <w:szCs w:val="24"/>
              </w:rPr>
              <w:t>15. ŠALIŲ ATSTOVŲ PARAŠAI</w:t>
            </w:r>
          </w:p>
        </w:tc>
      </w:tr>
      <w:tr w:rsidR="00804F30" w:rsidRPr="00804F30" w14:paraId="38231B05" w14:textId="77777777" w:rsidTr="00593EF8">
        <w:trPr>
          <w:gridAfter w:val="1"/>
          <w:wAfter w:w="160" w:type="dxa"/>
        </w:trPr>
        <w:tc>
          <w:tcPr>
            <w:tcW w:w="4788" w:type="dxa"/>
            <w:gridSpan w:val="3"/>
          </w:tcPr>
          <w:p w14:paraId="09260782" w14:textId="77777777" w:rsidR="00804F30" w:rsidRPr="00804F30" w:rsidRDefault="00804F30" w:rsidP="00804F30">
            <w:pPr>
              <w:spacing w:after="0" w:line="240" w:lineRule="auto"/>
              <w:jc w:val="center"/>
              <w:rPr>
                <w:rFonts w:ascii="Times New Roman" w:eastAsia="Times New Roman" w:hAnsi="Times New Roman" w:cs="Times New Roman"/>
                <w:b/>
                <w:bCs/>
                <w:kern w:val="2"/>
                <w:sz w:val="24"/>
                <w:szCs w:val="24"/>
              </w:rPr>
            </w:pPr>
            <w:r w:rsidRPr="00804F30">
              <w:rPr>
                <w:rFonts w:ascii="Times New Roman" w:eastAsia="Times New Roman" w:hAnsi="Times New Roman" w:cs="Times New Roman"/>
                <w:b/>
                <w:bCs/>
                <w:kern w:val="2"/>
                <w:sz w:val="24"/>
                <w:szCs w:val="24"/>
              </w:rPr>
              <w:t>PIRKĖJAS</w:t>
            </w:r>
          </w:p>
        </w:tc>
        <w:tc>
          <w:tcPr>
            <w:tcW w:w="4534" w:type="dxa"/>
          </w:tcPr>
          <w:p w14:paraId="12FABCA1" w14:textId="77777777" w:rsidR="00804F30" w:rsidRPr="00804F30" w:rsidRDefault="00804F30" w:rsidP="00804F30">
            <w:pPr>
              <w:spacing w:after="0" w:line="240" w:lineRule="auto"/>
              <w:jc w:val="center"/>
              <w:rPr>
                <w:rFonts w:ascii="Times New Roman" w:eastAsia="Times New Roman" w:hAnsi="Times New Roman" w:cs="Times New Roman"/>
                <w:b/>
                <w:bCs/>
                <w:kern w:val="2"/>
                <w:sz w:val="24"/>
                <w:szCs w:val="24"/>
              </w:rPr>
            </w:pPr>
            <w:r w:rsidRPr="00804F30">
              <w:rPr>
                <w:rFonts w:ascii="Times New Roman" w:eastAsia="Times New Roman" w:hAnsi="Times New Roman" w:cs="Times New Roman"/>
                <w:b/>
                <w:bCs/>
                <w:kern w:val="2"/>
                <w:sz w:val="24"/>
                <w:szCs w:val="24"/>
              </w:rPr>
              <w:t>TIEKĖJAS</w:t>
            </w:r>
          </w:p>
        </w:tc>
      </w:tr>
      <w:tr w:rsidR="00804F30" w:rsidRPr="00804F30" w14:paraId="72BE260A" w14:textId="77777777" w:rsidTr="00593EF8">
        <w:trPr>
          <w:gridAfter w:val="1"/>
          <w:wAfter w:w="160" w:type="dxa"/>
        </w:trPr>
        <w:tc>
          <w:tcPr>
            <w:tcW w:w="4788" w:type="dxa"/>
            <w:gridSpan w:val="3"/>
          </w:tcPr>
          <w:p w14:paraId="35D060F0" w14:textId="77777777" w:rsidR="00804F30" w:rsidRPr="00804F30" w:rsidRDefault="00804F30" w:rsidP="00804F30">
            <w:pPr>
              <w:spacing w:after="0" w:line="240" w:lineRule="auto"/>
              <w:jc w:val="center"/>
              <w:rPr>
                <w:rFonts w:ascii="Times New Roman" w:eastAsia="Times New Roman" w:hAnsi="Times New Roman" w:cs="Times New Roman"/>
                <w:i/>
                <w:iCs/>
                <w:color w:val="4472C4"/>
                <w:kern w:val="2"/>
                <w:sz w:val="24"/>
                <w:szCs w:val="24"/>
              </w:rPr>
            </w:pPr>
            <w:r w:rsidRPr="00804F30">
              <w:rPr>
                <w:rFonts w:ascii="Times New Roman" w:eastAsia="Times New Roman" w:hAnsi="Times New Roman" w:cs="Times New Roman"/>
                <w:i/>
                <w:iCs/>
                <w:kern w:val="2"/>
                <w:sz w:val="24"/>
                <w:szCs w:val="24"/>
              </w:rPr>
              <w:t>Trakų rajono savivaldybės administracijos direktorė Dovilė Daudaitė</w:t>
            </w:r>
          </w:p>
        </w:tc>
        <w:tc>
          <w:tcPr>
            <w:tcW w:w="4534" w:type="dxa"/>
          </w:tcPr>
          <w:p w14:paraId="1623B407" w14:textId="1373C72C" w:rsidR="00804F30" w:rsidRPr="00177773" w:rsidRDefault="00177773" w:rsidP="00804F30">
            <w:pPr>
              <w:spacing w:after="0" w:line="240" w:lineRule="auto"/>
              <w:jc w:val="center"/>
              <w:rPr>
                <w:rFonts w:ascii="Times New Roman" w:eastAsia="Times New Roman" w:hAnsi="Times New Roman" w:cs="Times New Roman"/>
                <w:b/>
                <w:bCs/>
                <w:kern w:val="2"/>
                <w:sz w:val="24"/>
                <w:szCs w:val="24"/>
              </w:rPr>
            </w:pPr>
            <w:r w:rsidRPr="00177773">
              <w:rPr>
                <w:rFonts w:ascii="Times New Roman" w:eastAsia="Times New Roman" w:hAnsi="Times New Roman" w:cs="Times New Roman"/>
                <w:i/>
                <w:iCs/>
                <w:kern w:val="2"/>
                <w:sz w:val="24"/>
                <w:szCs w:val="24"/>
              </w:rPr>
              <w:t>UAB ,,Trakų paslaugos“ direktorius Rolandas Lenkauskas</w:t>
            </w:r>
          </w:p>
        </w:tc>
      </w:tr>
      <w:tr w:rsidR="00804F30" w:rsidRPr="00804F30" w14:paraId="20525850" w14:textId="77777777" w:rsidTr="00593EF8">
        <w:trPr>
          <w:gridAfter w:val="1"/>
          <w:wAfter w:w="160" w:type="dxa"/>
        </w:trPr>
        <w:tc>
          <w:tcPr>
            <w:tcW w:w="4788" w:type="dxa"/>
            <w:gridSpan w:val="3"/>
          </w:tcPr>
          <w:p w14:paraId="03C64200" w14:textId="77777777" w:rsidR="00804F30" w:rsidRPr="00804F30" w:rsidRDefault="00804F30" w:rsidP="00804F30">
            <w:pPr>
              <w:spacing w:after="0" w:line="240" w:lineRule="auto"/>
              <w:jc w:val="both"/>
              <w:rPr>
                <w:rFonts w:ascii="Times New Roman" w:eastAsia="Times New Roman" w:hAnsi="Times New Roman" w:cs="Times New Roman"/>
                <w:b/>
                <w:bCs/>
                <w:i/>
                <w:iCs/>
                <w:kern w:val="2"/>
                <w:sz w:val="24"/>
                <w:szCs w:val="24"/>
              </w:rPr>
            </w:pPr>
          </w:p>
          <w:p w14:paraId="67DEB0EC" w14:textId="77777777" w:rsidR="00804F30" w:rsidRPr="00804F30" w:rsidRDefault="00804F30" w:rsidP="00804F30">
            <w:pPr>
              <w:spacing w:after="0" w:line="240" w:lineRule="auto"/>
              <w:jc w:val="center"/>
              <w:rPr>
                <w:rFonts w:ascii="Times New Roman" w:eastAsia="Times New Roman" w:hAnsi="Times New Roman" w:cs="Times New Roman"/>
                <w:b/>
                <w:bCs/>
                <w:i/>
                <w:iCs/>
                <w:color w:val="4472C4"/>
                <w:kern w:val="2"/>
                <w:sz w:val="24"/>
                <w:szCs w:val="24"/>
              </w:rPr>
            </w:pPr>
            <w:r w:rsidRPr="00804F30">
              <w:rPr>
                <w:rFonts w:ascii="Times New Roman" w:eastAsia="Times New Roman" w:hAnsi="Times New Roman" w:cs="Times New Roman"/>
                <w:b/>
                <w:bCs/>
                <w:i/>
                <w:iCs/>
                <w:kern w:val="2"/>
                <w:sz w:val="24"/>
                <w:szCs w:val="24"/>
              </w:rPr>
              <w:t>(parašas)</w:t>
            </w:r>
          </w:p>
        </w:tc>
        <w:tc>
          <w:tcPr>
            <w:tcW w:w="4534" w:type="dxa"/>
          </w:tcPr>
          <w:p w14:paraId="65362D0B" w14:textId="77777777" w:rsidR="00804F30" w:rsidRPr="00177773" w:rsidRDefault="00804F30" w:rsidP="00804F30">
            <w:pPr>
              <w:spacing w:after="0" w:line="240" w:lineRule="auto"/>
              <w:jc w:val="center"/>
              <w:rPr>
                <w:rFonts w:ascii="Times New Roman" w:eastAsia="Times New Roman" w:hAnsi="Times New Roman" w:cs="Times New Roman"/>
                <w:b/>
                <w:bCs/>
                <w:i/>
                <w:iCs/>
                <w:kern w:val="2"/>
                <w:sz w:val="24"/>
                <w:szCs w:val="24"/>
              </w:rPr>
            </w:pPr>
          </w:p>
          <w:p w14:paraId="6A6ADAA2" w14:textId="77777777" w:rsidR="00804F30" w:rsidRPr="00177773" w:rsidRDefault="00804F30" w:rsidP="00804F30">
            <w:pPr>
              <w:spacing w:after="0" w:line="240" w:lineRule="auto"/>
              <w:jc w:val="center"/>
              <w:rPr>
                <w:rFonts w:ascii="Times New Roman" w:eastAsia="Times New Roman" w:hAnsi="Times New Roman" w:cs="Times New Roman"/>
                <w:b/>
                <w:bCs/>
                <w:i/>
                <w:iCs/>
                <w:kern w:val="2"/>
                <w:sz w:val="24"/>
                <w:szCs w:val="24"/>
              </w:rPr>
            </w:pPr>
            <w:r w:rsidRPr="00177773">
              <w:rPr>
                <w:rFonts w:ascii="Times New Roman" w:eastAsia="Times New Roman" w:hAnsi="Times New Roman" w:cs="Times New Roman"/>
                <w:b/>
                <w:bCs/>
                <w:i/>
                <w:iCs/>
                <w:kern w:val="2"/>
                <w:sz w:val="24"/>
                <w:szCs w:val="24"/>
              </w:rPr>
              <w:t>(parašas)</w:t>
            </w:r>
          </w:p>
        </w:tc>
      </w:tr>
    </w:tbl>
    <w:p w14:paraId="1212B847" w14:textId="77777777" w:rsidR="00804F30" w:rsidRPr="00804F30" w:rsidRDefault="00804F30" w:rsidP="00804F30">
      <w:pPr>
        <w:spacing w:after="0" w:line="240" w:lineRule="auto"/>
        <w:rPr>
          <w:rFonts w:ascii="Times New Roman" w:eastAsia="Times New Roman" w:hAnsi="Times New Roman" w:cs="Times New Roman"/>
          <w:sz w:val="24"/>
          <w:szCs w:val="24"/>
        </w:rPr>
      </w:pPr>
    </w:p>
    <w:p w14:paraId="15619B59" w14:textId="77777777" w:rsidR="008606BB" w:rsidRDefault="008606BB" w:rsidP="004E456E">
      <w:pPr>
        <w:widowControl w:val="0"/>
        <w:autoSpaceDE w:val="0"/>
        <w:autoSpaceDN w:val="0"/>
        <w:adjustRightInd w:val="0"/>
        <w:spacing w:after="0" w:line="240" w:lineRule="auto"/>
        <w:ind w:firstLine="720"/>
        <w:jc w:val="right"/>
        <w:outlineLvl w:val="1"/>
        <w:rPr>
          <w:rFonts w:ascii="Times New Roman" w:eastAsia="Times New Roman" w:hAnsi="Times New Roman" w:cs="Times New Roman"/>
          <w:bCs/>
          <w:sz w:val="24"/>
          <w:szCs w:val="24"/>
          <w:lang w:eastAsia="lt-LT"/>
        </w:rPr>
      </w:pPr>
    </w:p>
    <w:p w14:paraId="7327BE27" w14:textId="77777777" w:rsidR="006B5455" w:rsidRDefault="006B5455" w:rsidP="004E456E">
      <w:pPr>
        <w:widowControl w:val="0"/>
        <w:autoSpaceDE w:val="0"/>
        <w:autoSpaceDN w:val="0"/>
        <w:adjustRightInd w:val="0"/>
        <w:spacing w:after="0" w:line="240" w:lineRule="auto"/>
        <w:ind w:firstLine="720"/>
        <w:jc w:val="right"/>
        <w:outlineLvl w:val="1"/>
        <w:rPr>
          <w:rFonts w:ascii="Times New Roman" w:eastAsia="Times New Roman" w:hAnsi="Times New Roman" w:cs="Times New Roman"/>
          <w:bCs/>
          <w:sz w:val="24"/>
          <w:szCs w:val="24"/>
          <w:lang w:eastAsia="lt-LT"/>
        </w:rPr>
      </w:pPr>
    </w:p>
    <w:p w14:paraId="3FB47D50" w14:textId="77777777" w:rsidR="006B5455" w:rsidRDefault="006B5455" w:rsidP="004E456E">
      <w:pPr>
        <w:widowControl w:val="0"/>
        <w:autoSpaceDE w:val="0"/>
        <w:autoSpaceDN w:val="0"/>
        <w:adjustRightInd w:val="0"/>
        <w:spacing w:after="0" w:line="240" w:lineRule="auto"/>
        <w:ind w:firstLine="720"/>
        <w:jc w:val="right"/>
        <w:outlineLvl w:val="1"/>
        <w:rPr>
          <w:rFonts w:ascii="Times New Roman" w:eastAsia="Times New Roman" w:hAnsi="Times New Roman" w:cs="Times New Roman"/>
          <w:bCs/>
          <w:sz w:val="24"/>
          <w:szCs w:val="24"/>
          <w:lang w:eastAsia="lt-LT"/>
        </w:rPr>
      </w:pPr>
    </w:p>
    <w:p w14:paraId="292F4728" w14:textId="77777777" w:rsidR="006B5455" w:rsidRDefault="006B5455" w:rsidP="004E456E">
      <w:pPr>
        <w:widowControl w:val="0"/>
        <w:autoSpaceDE w:val="0"/>
        <w:autoSpaceDN w:val="0"/>
        <w:adjustRightInd w:val="0"/>
        <w:spacing w:after="0" w:line="240" w:lineRule="auto"/>
        <w:ind w:firstLine="720"/>
        <w:jc w:val="right"/>
        <w:outlineLvl w:val="1"/>
        <w:rPr>
          <w:rFonts w:ascii="Times New Roman" w:eastAsia="Times New Roman" w:hAnsi="Times New Roman" w:cs="Times New Roman"/>
          <w:bCs/>
          <w:sz w:val="24"/>
          <w:szCs w:val="24"/>
          <w:lang w:eastAsia="lt-LT"/>
        </w:rPr>
      </w:pPr>
    </w:p>
    <w:p w14:paraId="6E3222DF" w14:textId="77777777" w:rsidR="006B5455" w:rsidRDefault="006B5455" w:rsidP="004E456E">
      <w:pPr>
        <w:widowControl w:val="0"/>
        <w:autoSpaceDE w:val="0"/>
        <w:autoSpaceDN w:val="0"/>
        <w:adjustRightInd w:val="0"/>
        <w:spacing w:after="0" w:line="240" w:lineRule="auto"/>
        <w:ind w:firstLine="720"/>
        <w:jc w:val="right"/>
        <w:outlineLvl w:val="1"/>
        <w:rPr>
          <w:rFonts w:ascii="Times New Roman" w:eastAsia="Times New Roman" w:hAnsi="Times New Roman" w:cs="Times New Roman"/>
          <w:bCs/>
          <w:sz w:val="24"/>
          <w:szCs w:val="24"/>
          <w:lang w:eastAsia="lt-LT"/>
        </w:rPr>
      </w:pPr>
    </w:p>
    <w:p w14:paraId="40DB33BC" w14:textId="77777777" w:rsidR="006B5455" w:rsidRDefault="006B5455" w:rsidP="004E456E">
      <w:pPr>
        <w:widowControl w:val="0"/>
        <w:autoSpaceDE w:val="0"/>
        <w:autoSpaceDN w:val="0"/>
        <w:adjustRightInd w:val="0"/>
        <w:spacing w:after="0" w:line="240" w:lineRule="auto"/>
        <w:ind w:firstLine="720"/>
        <w:jc w:val="right"/>
        <w:outlineLvl w:val="1"/>
        <w:rPr>
          <w:rFonts w:ascii="Times New Roman" w:eastAsia="Times New Roman" w:hAnsi="Times New Roman" w:cs="Times New Roman"/>
          <w:bCs/>
          <w:sz w:val="24"/>
          <w:szCs w:val="24"/>
          <w:lang w:eastAsia="lt-LT"/>
        </w:rPr>
      </w:pPr>
    </w:p>
    <w:p w14:paraId="356253F7" w14:textId="77777777" w:rsidR="00E1329E" w:rsidRDefault="00E1329E" w:rsidP="004E456E">
      <w:pPr>
        <w:widowControl w:val="0"/>
        <w:autoSpaceDE w:val="0"/>
        <w:autoSpaceDN w:val="0"/>
        <w:adjustRightInd w:val="0"/>
        <w:spacing w:after="0" w:line="240" w:lineRule="auto"/>
        <w:ind w:firstLine="720"/>
        <w:jc w:val="right"/>
        <w:outlineLvl w:val="1"/>
        <w:rPr>
          <w:rFonts w:ascii="Times New Roman" w:eastAsia="Times New Roman" w:hAnsi="Times New Roman" w:cs="Times New Roman"/>
          <w:bCs/>
          <w:sz w:val="24"/>
          <w:szCs w:val="24"/>
          <w:lang w:eastAsia="lt-LT"/>
        </w:rPr>
      </w:pPr>
    </w:p>
    <w:p w14:paraId="52515DA8" w14:textId="77777777" w:rsidR="00E1329E" w:rsidRDefault="00E1329E" w:rsidP="004E456E">
      <w:pPr>
        <w:widowControl w:val="0"/>
        <w:autoSpaceDE w:val="0"/>
        <w:autoSpaceDN w:val="0"/>
        <w:adjustRightInd w:val="0"/>
        <w:spacing w:after="0" w:line="240" w:lineRule="auto"/>
        <w:ind w:firstLine="720"/>
        <w:jc w:val="right"/>
        <w:outlineLvl w:val="1"/>
        <w:rPr>
          <w:rFonts w:ascii="Times New Roman" w:eastAsia="Times New Roman" w:hAnsi="Times New Roman" w:cs="Times New Roman"/>
          <w:bCs/>
          <w:sz w:val="24"/>
          <w:szCs w:val="24"/>
          <w:lang w:eastAsia="lt-LT"/>
        </w:rPr>
      </w:pPr>
    </w:p>
    <w:p w14:paraId="361F50A5" w14:textId="77777777" w:rsidR="00E1329E" w:rsidRDefault="00E1329E" w:rsidP="004E456E">
      <w:pPr>
        <w:widowControl w:val="0"/>
        <w:autoSpaceDE w:val="0"/>
        <w:autoSpaceDN w:val="0"/>
        <w:adjustRightInd w:val="0"/>
        <w:spacing w:after="0" w:line="240" w:lineRule="auto"/>
        <w:ind w:firstLine="720"/>
        <w:jc w:val="right"/>
        <w:outlineLvl w:val="1"/>
        <w:rPr>
          <w:rFonts w:ascii="Times New Roman" w:eastAsia="Times New Roman" w:hAnsi="Times New Roman" w:cs="Times New Roman"/>
          <w:bCs/>
          <w:sz w:val="24"/>
          <w:szCs w:val="24"/>
          <w:lang w:eastAsia="lt-LT"/>
        </w:rPr>
      </w:pPr>
    </w:p>
    <w:p w14:paraId="5979B39E" w14:textId="77777777" w:rsidR="00E1329E" w:rsidRDefault="00E1329E" w:rsidP="004E456E">
      <w:pPr>
        <w:widowControl w:val="0"/>
        <w:autoSpaceDE w:val="0"/>
        <w:autoSpaceDN w:val="0"/>
        <w:adjustRightInd w:val="0"/>
        <w:spacing w:after="0" w:line="240" w:lineRule="auto"/>
        <w:ind w:firstLine="720"/>
        <w:jc w:val="right"/>
        <w:outlineLvl w:val="1"/>
        <w:rPr>
          <w:rFonts w:ascii="Times New Roman" w:eastAsia="Times New Roman" w:hAnsi="Times New Roman" w:cs="Times New Roman"/>
          <w:bCs/>
          <w:sz w:val="24"/>
          <w:szCs w:val="24"/>
          <w:lang w:eastAsia="lt-LT"/>
        </w:rPr>
      </w:pPr>
    </w:p>
    <w:p w14:paraId="0D8EE401" w14:textId="77777777" w:rsidR="00E1329E" w:rsidRDefault="00E1329E" w:rsidP="004E456E">
      <w:pPr>
        <w:widowControl w:val="0"/>
        <w:autoSpaceDE w:val="0"/>
        <w:autoSpaceDN w:val="0"/>
        <w:adjustRightInd w:val="0"/>
        <w:spacing w:after="0" w:line="240" w:lineRule="auto"/>
        <w:ind w:firstLine="720"/>
        <w:jc w:val="right"/>
        <w:outlineLvl w:val="1"/>
        <w:rPr>
          <w:rFonts w:ascii="Times New Roman" w:eastAsia="Times New Roman" w:hAnsi="Times New Roman" w:cs="Times New Roman"/>
          <w:bCs/>
          <w:sz w:val="24"/>
          <w:szCs w:val="24"/>
          <w:lang w:eastAsia="lt-LT"/>
        </w:rPr>
      </w:pPr>
    </w:p>
    <w:p w14:paraId="07F53475" w14:textId="77777777" w:rsidR="00177773" w:rsidRDefault="00177773" w:rsidP="004E456E">
      <w:pPr>
        <w:widowControl w:val="0"/>
        <w:autoSpaceDE w:val="0"/>
        <w:autoSpaceDN w:val="0"/>
        <w:adjustRightInd w:val="0"/>
        <w:spacing w:after="0" w:line="240" w:lineRule="auto"/>
        <w:ind w:firstLine="720"/>
        <w:jc w:val="right"/>
        <w:outlineLvl w:val="1"/>
        <w:rPr>
          <w:rFonts w:ascii="Times New Roman" w:eastAsia="Times New Roman" w:hAnsi="Times New Roman" w:cs="Times New Roman"/>
          <w:bCs/>
          <w:sz w:val="24"/>
          <w:szCs w:val="24"/>
          <w:lang w:eastAsia="lt-LT"/>
        </w:rPr>
      </w:pPr>
    </w:p>
    <w:p w14:paraId="029ACBBA" w14:textId="77777777" w:rsidR="00177773" w:rsidRDefault="00177773" w:rsidP="004E456E">
      <w:pPr>
        <w:widowControl w:val="0"/>
        <w:autoSpaceDE w:val="0"/>
        <w:autoSpaceDN w:val="0"/>
        <w:adjustRightInd w:val="0"/>
        <w:spacing w:after="0" w:line="240" w:lineRule="auto"/>
        <w:ind w:firstLine="720"/>
        <w:jc w:val="right"/>
        <w:outlineLvl w:val="1"/>
        <w:rPr>
          <w:rFonts w:ascii="Times New Roman" w:eastAsia="Times New Roman" w:hAnsi="Times New Roman" w:cs="Times New Roman"/>
          <w:bCs/>
          <w:sz w:val="24"/>
          <w:szCs w:val="24"/>
          <w:lang w:eastAsia="lt-LT"/>
        </w:rPr>
      </w:pPr>
    </w:p>
    <w:p w14:paraId="43FE4AF4" w14:textId="77777777" w:rsidR="00177773" w:rsidRDefault="00177773" w:rsidP="004E456E">
      <w:pPr>
        <w:widowControl w:val="0"/>
        <w:autoSpaceDE w:val="0"/>
        <w:autoSpaceDN w:val="0"/>
        <w:adjustRightInd w:val="0"/>
        <w:spacing w:after="0" w:line="240" w:lineRule="auto"/>
        <w:ind w:firstLine="720"/>
        <w:jc w:val="right"/>
        <w:outlineLvl w:val="1"/>
        <w:rPr>
          <w:rFonts w:ascii="Times New Roman" w:eastAsia="Times New Roman" w:hAnsi="Times New Roman" w:cs="Times New Roman"/>
          <w:bCs/>
          <w:sz w:val="24"/>
          <w:szCs w:val="24"/>
          <w:lang w:eastAsia="lt-LT"/>
        </w:rPr>
      </w:pPr>
    </w:p>
    <w:p w14:paraId="24BFBB60" w14:textId="77777777" w:rsidR="00177773" w:rsidRDefault="00177773" w:rsidP="004E456E">
      <w:pPr>
        <w:widowControl w:val="0"/>
        <w:autoSpaceDE w:val="0"/>
        <w:autoSpaceDN w:val="0"/>
        <w:adjustRightInd w:val="0"/>
        <w:spacing w:after="0" w:line="240" w:lineRule="auto"/>
        <w:ind w:firstLine="720"/>
        <w:jc w:val="right"/>
        <w:outlineLvl w:val="1"/>
        <w:rPr>
          <w:rFonts w:ascii="Times New Roman" w:eastAsia="Times New Roman" w:hAnsi="Times New Roman" w:cs="Times New Roman"/>
          <w:bCs/>
          <w:sz w:val="24"/>
          <w:szCs w:val="24"/>
          <w:lang w:eastAsia="lt-LT"/>
        </w:rPr>
      </w:pPr>
    </w:p>
    <w:p w14:paraId="680465E3" w14:textId="77777777" w:rsidR="00177773" w:rsidRDefault="00177773" w:rsidP="004E456E">
      <w:pPr>
        <w:widowControl w:val="0"/>
        <w:autoSpaceDE w:val="0"/>
        <w:autoSpaceDN w:val="0"/>
        <w:adjustRightInd w:val="0"/>
        <w:spacing w:after="0" w:line="240" w:lineRule="auto"/>
        <w:ind w:firstLine="720"/>
        <w:jc w:val="right"/>
        <w:outlineLvl w:val="1"/>
        <w:rPr>
          <w:rFonts w:ascii="Times New Roman" w:eastAsia="Times New Roman" w:hAnsi="Times New Roman" w:cs="Times New Roman"/>
          <w:bCs/>
          <w:sz w:val="24"/>
          <w:szCs w:val="24"/>
          <w:lang w:eastAsia="lt-LT"/>
        </w:rPr>
      </w:pPr>
    </w:p>
    <w:p w14:paraId="39D75E4E" w14:textId="77777777" w:rsidR="00177773" w:rsidRDefault="00177773" w:rsidP="004E456E">
      <w:pPr>
        <w:widowControl w:val="0"/>
        <w:autoSpaceDE w:val="0"/>
        <w:autoSpaceDN w:val="0"/>
        <w:adjustRightInd w:val="0"/>
        <w:spacing w:after="0" w:line="240" w:lineRule="auto"/>
        <w:ind w:firstLine="720"/>
        <w:jc w:val="right"/>
        <w:outlineLvl w:val="1"/>
        <w:rPr>
          <w:rFonts w:ascii="Times New Roman" w:eastAsia="Times New Roman" w:hAnsi="Times New Roman" w:cs="Times New Roman"/>
          <w:bCs/>
          <w:sz w:val="24"/>
          <w:szCs w:val="24"/>
          <w:lang w:eastAsia="lt-LT"/>
        </w:rPr>
      </w:pPr>
    </w:p>
    <w:p w14:paraId="21607DE5" w14:textId="77777777" w:rsidR="00177773" w:rsidRDefault="00177773" w:rsidP="004E456E">
      <w:pPr>
        <w:widowControl w:val="0"/>
        <w:autoSpaceDE w:val="0"/>
        <w:autoSpaceDN w:val="0"/>
        <w:adjustRightInd w:val="0"/>
        <w:spacing w:after="0" w:line="240" w:lineRule="auto"/>
        <w:ind w:firstLine="720"/>
        <w:jc w:val="right"/>
        <w:outlineLvl w:val="1"/>
        <w:rPr>
          <w:rFonts w:ascii="Times New Roman" w:eastAsia="Times New Roman" w:hAnsi="Times New Roman" w:cs="Times New Roman"/>
          <w:bCs/>
          <w:sz w:val="24"/>
          <w:szCs w:val="24"/>
          <w:lang w:eastAsia="lt-LT"/>
        </w:rPr>
      </w:pPr>
    </w:p>
    <w:p w14:paraId="2E7B75A4" w14:textId="77777777" w:rsidR="00177773" w:rsidRDefault="00177773" w:rsidP="004E456E">
      <w:pPr>
        <w:widowControl w:val="0"/>
        <w:autoSpaceDE w:val="0"/>
        <w:autoSpaceDN w:val="0"/>
        <w:adjustRightInd w:val="0"/>
        <w:spacing w:after="0" w:line="240" w:lineRule="auto"/>
        <w:ind w:firstLine="720"/>
        <w:jc w:val="right"/>
        <w:outlineLvl w:val="1"/>
        <w:rPr>
          <w:rFonts w:ascii="Times New Roman" w:eastAsia="Times New Roman" w:hAnsi="Times New Roman" w:cs="Times New Roman"/>
          <w:bCs/>
          <w:sz w:val="24"/>
          <w:szCs w:val="24"/>
          <w:lang w:eastAsia="lt-LT"/>
        </w:rPr>
      </w:pPr>
    </w:p>
    <w:p w14:paraId="7444BB46" w14:textId="77777777" w:rsidR="00177773" w:rsidRDefault="00177773" w:rsidP="004E456E">
      <w:pPr>
        <w:widowControl w:val="0"/>
        <w:autoSpaceDE w:val="0"/>
        <w:autoSpaceDN w:val="0"/>
        <w:adjustRightInd w:val="0"/>
        <w:spacing w:after="0" w:line="240" w:lineRule="auto"/>
        <w:ind w:firstLine="720"/>
        <w:jc w:val="right"/>
        <w:outlineLvl w:val="1"/>
        <w:rPr>
          <w:rFonts w:ascii="Times New Roman" w:eastAsia="Times New Roman" w:hAnsi="Times New Roman" w:cs="Times New Roman"/>
          <w:bCs/>
          <w:sz w:val="24"/>
          <w:szCs w:val="24"/>
          <w:lang w:eastAsia="lt-LT"/>
        </w:rPr>
      </w:pPr>
    </w:p>
    <w:p w14:paraId="1603293F" w14:textId="77777777" w:rsidR="00E1329E" w:rsidRDefault="00E1329E" w:rsidP="004E456E">
      <w:pPr>
        <w:widowControl w:val="0"/>
        <w:autoSpaceDE w:val="0"/>
        <w:autoSpaceDN w:val="0"/>
        <w:adjustRightInd w:val="0"/>
        <w:spacing w:after="0" w:line="240" w:lineRule="auto"/>
        <w:ind w:firstLine="720"/>
        <w:jc w:val="right"/>
        <w:outlineLvl w:val="1"/>
        <w:rPr>
          <w:rFonts w:ascii="Times New Roman" w:eastAsia="Times New Roman" w:hAnsi="Times New Roman" w:cs="Times New Roman"/>
          <w:bCs/>
          <w:sz w:val="24"/>
          <w:szCs w:val="24"/>
          <w:lang w:eastAsia="lt-LT"/>
        </w:rPr>
      </w:pPr>
    </w:p>
    <w:p w14:paraId="724EEEA9" w14:textId="77777777" w:rsidR="00E1329E" w:rsidRDefault="00E1329E" w:rsidP="004E456E">
      <w:pPr>
        <w:widowControl w:val="0"/>
        <w:autoSpaceDE w:val="0"/>
        <w:autoSpaceDN w:val="0"/>
        <w:adjustRightInd w:val="0"/>
        <w:spacing w:after="0" w:line="240" w:lineRule="auto"/>
        <w:ind w:firstLine="720"/>
        <w:jc w:val="right"/>
        <w:outlineLvl w:val="1"/>
        <w:rPr>
          <w:rFonts w:ascii="Times New Roman" w:eastAsia="Times New Roman" w:hAnsi="Times New Roman" w:cs="Times New Roman"/>
          <w:bCs/>
          <w:sz w:val="24"/>
          <w:szCs w:val="24"/>
          <w:lang w:eastAsia="lt-LT"/>
        </w:rPr>
      </w:pPr>
    </w:p>
    <w:p w14:paraId="3B98B7CD" w14:textId="77777777" w:rsidR="00E1329E" w:rsidRDefault="00E1329E" w:rsidP="004E456E">
      <w:pPr>
        <w:widowControl w:val="0"/>
        <w:autoSpaceDE w:val="0"/>
        <w:autoSpaceDN w:val="0"/>
        <w:adjustRightInd w:val="0"/>
        <w:spacing w:after="0" w:line="240" w:lineRule="auto"/>
        <w:ind w:firstLine="720"/>
        <w:jc w:val="right"/>
        <w:outlineLvl w:val="1"/>
        <w:rPr>
          <w:rFonts w:ascii="Times New Roman" w:eastAsia="Times New Roman" w:hAnsi="Times New Roman" w:cs="Times New Roman"/>
          <w:bCs/>
          <w:sz w:val="24"/>
          <w:szCs w:val="24"/>
          <w:lang w:eastAsia="lt-LT"/>
        </w:rPr>
      </w:pPr>
    </w:p>
    <w:p w14:paraId="5A98626F" w14:textId="77777777" w:rsidR="006108AD" w:rsidRDefault="006108AD" w:rsidP="004E456E">
      <w:pPr>
        <w:widowControl w:val="0"/>
        <w:autoSpaceDE w:val="0"/>
        <w:autoSpaceDN w:val="0"/>
        <w:adjustRightInd w:val="0"/>
        <w:spacing w:after="0" w:line="240" w:lineRule="auto"/>
        <w:ind w:firstLine="720"/>
        <w:jc w:val="right"/>
        <w:outlineLvl w:val="1"/>
        <w:rPr>
          <w:rFonts w:ascii="Times New Roman" w:eastAsia="Times New Roman" w:hAnsi="Times New Roman" w:cs="Times New Roman"/>
          <w:bCs/>
          <w:sz w:val="24"/>
          <w:szCs w:val="24"/>
          <w:lang w:eastAsia="lt-LT"/>
        </w:rPr>
      </w:pPr>
    </w:p>
    <w:p w14:paraId="1968EA4E" w14:textId="77777777" w:rsidR="006108AD" w:rsidRDefault="006108AD" w:rsidP="004E456E">
      <w:pPr>
        <w:widowControl w:val="0"/>
        <w:autoSpaceDE w:val="0"/>
        <w:autoSpaceDN w:val="0"/>
        <w:adjustRightInd w:val="0"/>
        <w:spacing w:after="0" w:line="240" w:lineRule="auto"/>
        <w:ind w:firstLine="720"/>
        <w:jc w:val="right"/>
        <w:outlineLvl w:val="1"/>
        <w:rPr>
          <w:rFonts w:ascii="Times New Roman" w:eastAsia="Times New Roman" w:hAnsi="Times New Roman" w:cs="Times New Roman"/>
          <w:bCs/>
          <w:sz w:val="24"/>
          <w:szCs w:val="24"/>
          <w:lang w:eastAsia="lt-LT"/>
        </w:rPr>
      </w:pPr>
    </w:p>
    <w:p w14:paraId="134B46AA" w14:textId="77777777" w:rsidR="006108AD" w:rsidRDefault="006108AD" w:rsidP="004E456E">
      <w:pPr>
        <w:widowControl w:val="0"/>
        <w:autoSpaceDE w:val="0"/>
        <w:autoSpaceDN w:val="0"/>
        <w:adjustRightInd w:val="0"/>
        <w:spacing w:after="0" w:line="240" w:lineRule="auto"/>
        <w:ind w:firstLine="720"/>
        <w:jc w:val="right"/>
        <w:outlineLvl w:val="1"/>
        <w:rPr>
          <w:rFonts w:ascii="Times New Roman" w:eastAsia="Times New Roman" w:hAnsi="Times New Roman" w:cs="Times New Roman"/>
          <w:bCs/>
          <w:sz w:val="24"/>
          <w:szCs w:val="24"/>
          <w:lang w:eastAsia="lt-LT"/>
        </w:rPr>
      </w:pPr>
    </w:p>
    <w:p w14:paraId="042B6CC8" w14:textId="77777777" w:rsidR="00E1329E" w:rsidRDefault="00E1329E" w:rsidP="004E456E">
      <w:pPr>
        <w:widowControl w:val="0"/>
        <w:autoSpaceDE w:val="0"/>
        <w:autoSpaceDN w:val="0"/>
        <w:adjustRightInd w:val="0"/>
        <w:spacing w:after="0" w:line="240" w:lineRule="auto"/>
        <w:ind w:firstLine="720"/>
        <w:jc w:val="right"/>
        <w:outlineLvl w:val="1"/>
        <w:rPr>
          <w:rFonts w:ascii="Times New Roman" w:eastAsia="Times New Roman" w:hAnsi="Times New Roman" w:cs="Times New Roman"/>
          <w:bCs/>
          <w:sz w:val="24"/>
          <w:szCs w:val="24"/>
          <w:lang w:eastAsia="lt-LT"/>
        </w:rPr>
      </w:pPr>
    </w:p>
    <w:p w14:paraId="60094D94" w14:textId="77777777" w:rsidR="006B5455" w:rsidRDefault="006B5455" w:rsidP="004E456E">
      <w:pPr>
        <w:widowControl w:val="0"/>
        <w:autoSpaceDE w:val="0"/>
        <w:autoSpaceDN w:val="0"/>
        <w:adjustRightInd w:val="0"/>
        <w:spacing w:after="0" w:line="240" w:lineRule="auto"/>
        <w:ind w:firstLine="720"/>
        <w:jc w:val="right"/>
        <w:outlineLvl w:val="1"/>
        <w:rPr>
          <w:rFonts w:ascii="Times New Roman" w:eastAsia="Times New Roman" w:hAnsi="Times New Roman" w:cs="Times New Roman"/>
          <w:bCs/>
          <w:sz w:val="24"/>
          <w:szCs w:val="24"/>
          <w:lang w:eastAsia="lt-LT"/>
        </w:rPr>
      </w:pPr>
    </w:p>
    <w:p w14:paraId="59BB5B08" w14:textId="77777777" w:rsidR="008205F2" w:rsidRDefault="008205F2" w:rsidP="004E456E">
      <w:pPr>
        <w:widowControl w:val="0"/>
        <w:autoSpaceDE w:val="0"/>
        <w:autoSpaceDN w:val="0"/>
        <w:adjustRightInd w:val="0"/>
        <w:spacing w:after="0" w:line="240" w:lineRule="auto"/>
        <w:ind w:firstLine="720"/>
        <w:jc w:val="right"/>
        <w:outlineLvl w:val="1"/>
        <w:rPr>
          <w:rFonts w:ascii="Times New Roman" w:eastAsia="Times New Roman" w:hAnsi="Times New Roman" w:cs="Times New Roman"/>
          <w:bCs/>
          <w:sz w:val="24"/>
          <w:szCs w:val="24"/>
          <w:lang w:eastAsia="lt-LT"/>
        </w:rPr>
      </w:pPr>
    </w:p>
    <w:p w14:paraId="4B3B3938" w14:textId="77777777" w:rsidR="008205F2" w:rsidRDefault="008205F2" w:rsidP="008205F2">
      <w:pPr>
        <w:widowControl w:val="0"/>
        <w:suppressAutoHyphens/>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Sutarties priedas Nr. 1</w:t>
      </w:r>
    </w:p>
    <w:p w14:paraId="3A0EE9BE" w14:textId="77777777" w:rsidR="008205F2" w:rsidRDefault="008205F2" w:rsidP="008205F2">
      <w:pPr>
        <w:widowControl w:val="0"/>
        <w:suppressAutoHyphens/>
        <w:spacing w:after="0" w:line="240" w:lineRule="auto"/>
        <w:jc w:val="right"/>
        <w:rPr>
          <w:rFonts w:ascii="Times New Roman" w:eastAsia="AR PL KaitiM GB" w:hAnsi="Times New Roman" w:cs="Times New Roman"/>
          <w:kern w:val="2"/>
          <w:sz w:val="24"/>
          <w:szCs w:val="24"/>
          <w:lang w:eastAsia="zh-CN" w:bidi="hi-IN"/>
        </w:rPr>
      </w:pPr>
    </w:p>
    <w:p w14:paraId="6929F40A" w14:textId="77777777" w:rsidR="008205F2" w:rsidRDefault="008205F2" w:rsidP="008205F2">
      <w:pPr>
        <w:jc w:val="center"/>
        <w:rPr>
          <w:rFonts w:ascii="Times New Roman" w:hAnsi="Times New Roman" w:cs="Times New Roman"/>
          <w:sz w:val="24"/>
          <w:szCs w:val="24"/>
        </w:rPr>
      </w:pPr>
      <w:r>
        <w:rPr>
          <w:rFonts w:ascii="Times New Roman" w:hAnsi="Times New Roman" w:cs="Times New Roman"/>
          <w:sz w:val="24"/>
          <w:szCs w:val="24"/>
        </w:rPr>
        <w:t>LAIKINŲJŲ STATINIŲ, PREKYBOS VIETOMS TRAKŲ MIESTE, PIRKIMO</w:t>
      </w:r>
    </w:p>
    <w:p w14:paraId="0984118E" w14:textId="77777777" w:rsidR="008205F2" w:rsidRPr="000D2564" w:rsidRDefault="008205F2" w:rsidP="008205F2">
      <w:pPr>
        <w:jc w:val="center"/>
        <w:rPr>
          <w:rFonts w:ascii="Times New Roman" w:hAnsi="Times New Roman" w:cs="Times New Roman"/>
          <w:sz w:val="24"/>
          <w:szCs w:val="24"/>
        </w:rPr>
      </w:pPr>
      <w:r w:rsidRPr="000D2564">
        <w:rPr>
          <w:rFonts w:ascii="Times New Roman" w:hAnsi="Times New Roman" w:cs="Times New Roman"/>
          <w:sz w:val="24"/>
          <w:szCs w:val="24"/>
        </w:rPr>
        <w:t xml:space="preserve"> TECHNINĖ SPECIFIKACIJA</w:t>
      </w:r>
    </w:p>
    <w:p w14:paraId="2AA239F9" w14:textId="77777777" w:rsidR="008205F2" w:rsidRDefault="008205F2" w:rsidP="008205F2">
      <w:r>
        <w:rPr>
          <w:rFonts w:ascii="Times New Roman" w:hAnsi="Times New Roman" w:cs="Times New Roman"/>
          <w:sz w:val="24"/>
          <w:szCs w:val="24"/>
        </w:rPr>
        <w:t xml:space="preserve">3 laikinųjų statinių, prekybos vietoms Trakų </w:t>
      </w:r>
      <w:r w:rsidRPr="000D2564">
        <w:rPr>
          <w:rFonts w:ascii="Times New Roman" w:hAnsi="Times New Roman" w:cs="Times New Roman"/>
          <w:sz w:val="24"/>
          <w:szCs w:val="24"/>
        </w:rPr>
        <w:t xml:space="preserve"> </w:t>
      </w:r>
      <w:r>
        <w:rPr>
          <w:rFonts w:ascii="Times New Roman" w:hAnsi="Times New Roman" w:cs="Times New Roman"/>
          <w:sz w:val="24"/>
          <w:szCs w:val="24"/>
        </w:rPr>
        <w:t xml:space="preserve">mieste pristatymo ir įrengimo vieta </w:t>
      </w:r>
      <w:r w:rsidRPr="000D2564">
        <w:rPr>
          <w:rFonts w:ascii="Times New Roman" w:hAnsi="Times New Roman" w:cs="Times New Roman"/>
          <w:sz w:val="24"/>
          <w:szCs w:val="24"/>
        </w:rPr>
        <w:t xml:space="preserve">– </w:t>
      </w:r>
      <w:r>
        <w:rPr>
          <w:rFonts w:ascii="Times New Roman" w:hAnsi="Times New Roman" w:cs="Times New Roman"/>
          <w:sz w:val="24"/>
          <w:szCs w:val="24"/>
        </w:rPr>
        <w:t>Trakų miestas</w:t>
      </w:r>
      <w:r>
        <w:t>.</w:t>
      </w:r>
    </w:p>
    <w:p w14:paraId="2C96C094" w14:textId="77777777" w:rsidR="008205F2" w:rsidRDefault="008205F2" w:rsidP="008205F2">
      <w:r>
        <w:t xml:space="preserve">  </w:t>
      </w:r>
    </w:p>
    <w:p w14:paraId="2E66AD4E" w14:textId="77777777" w:rsidR="008205F2" w:rsidRDefault="008205F2" w:rsidP="008205F2">
      <w:pPr>
        <w:rPr>
          <w:noProof/>
        </w:rPr>
      </w:pPr>
      <w:r>
        <w:rPr>
          <w:rFonts w:ascii="Roboto"/>
          <w:noProof/>
          <w:sz w:val="80"/>
        </w:rPr>
        <w:drawing>
          <wp:anchor distT="0" distB="0" distL="0" distR="0" simplePos="0" relativeHeight="251660288" behindDoc="1" locked="0" layoutInCell="1" allowOverlap="1" wp14:anchorId="41C404CA" wp14:editId="17F89A6B">
            <wp:simplePos x="0" y="0"/>
            <wp:positionH relativeFrom="page">
              <wp:posOffset>2286000</wp:posOffset>
            </wp:positionH>
            <wp:positionV relativeFrom="paragraph">
              <wp:posOffset>209550</wp:posOffset>
            </wp:positionV>
            <wp:extent cx="2996999" cy="3081299"/>
            <wp:effectExtent l="0" t="0" r="0" b="0"/>
            <wp:wrapNone/>
            <wp:docPr id="7" name="Image 7" descr="Paveikslėlis, kuriame yra lauko, medis, dangus, avalynė&#10;&#10;Dirbtinio intelekto sugeneruotas turinys gali būti neteising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Paveikslėlis, kuriame yra lauko, medis, dangus, avalynė&#10;&#10;Dirbtinio intelekto sugeneruotas turinys gali būti neteisingas."/>
                    <pic:cNvPicPr/>
                  </pic:nvPicPr>
                  <pic:blipFill>
                    <a:blip r:embed="rId10" cstate="print"/>
                    <a:stretch>
                      <a:fillRect/>
                    </a:stretch>
                  </pic:blipFill>
                  <pic:spPr>
                    <a:xfrm>
                      <a:off x="0" y="0"/>
                      <a:ext cx="2996999" cy="3081299"/>
                    </a:xfrm>
                    <a:prstGeom prst="rect">
                      <a:avLst/>
                    </a:prstGeom>
                  </pic:spPr>
                </pic:pic>
              </a:graphicData>
            </a:graphic>
          </wp:anchor>
        </w:drawing>
      </w:r>
      <w:r>
        <w:rPr>
          <w:noProof/>
        </w:rPr>
        <w:t xml:space="preserve">                                  Tik pavyzdys:</w:t>
      </w:r>
    </w:p>
    <w:p w14:paraId="34136460" w14:textId="77777777" w:rsidR="008205F2" w:rsidRDefault="008205F2" w:rsidP="008205F2">
      <w:pPr>
        <w:rPr>
          <w:noProof/>
        </w:rPr>
      </w:pPr>
    </w:p>
    <w:p w14:paraId="66FE84F3" w14:textId="77777777" w:rsidR="008205F2" w:rsidRDefault="008205F2" w:rsidP="008205F2">
      <w:pPr>
        <w:rPr>
          <w:noProof/>
        </w:rPr>
      </w:pPr>
    </w:p>
    <w:p w14:paraId="4D3F4275" w14:textId="77777777" w:rsidR="008205F2" w:rsidRDefault="008205F2" w:rsidP="008205F2">
      <w:pPr>
        <w:rPr>
          <w:noProof/>
        </w:rPr>
      </w:pPr>
    </w:p>
    <w:p w14:paraId="0EE556BA" w14:textId="77777777" w:rsidR="008205F2" w:rsidRDefault="008205F2" w:rsidP="008205F2">
      <w:pPr>
        <w:rPr>
          <w:noProof/>
        </w:rPr>
      </w:pPr>
    </w:p>
    <w:p w14:paraId="0F3CD758" w14:textId="77777777" w:rsidR="008205F2" w:rsidRDefault="008205F2" w:rsidP="008205F2">
      <w:pPr>
        <w:rPr>
          <w:noProof/>
        </w:rPr>
      </w:pPr>
    </w:p>
    <w:p w14:paraId="2C1E002B" w14:textId="77777777" w:rsidR="008205F2" w:rsidRDefault="008205F2" w:rsidP="008205F2">
      <w:pPr>
        <w:rPr>
          <w:noProof/>
        </w:rPr>
      </w:pPr>
    </w:p>
    <w:p w14:paraId="15F94A1D" w14:textId="77777777" w:rsidR="008205F2" w:rsidRDefault="008205F2" w:rsidP="008205F2">
      <w:pPr>
        <w:rPr>
          <w:noProof/>
        </w:rPr>
      </w:pPr>
    </w:p>
    <w:p w14:paraId="179D01DF" w14:textId="77777777" w:rsidR="008205F2" w:rsidRDefault="008205F2" w:rsidP="008205F2">
      <w:pPr>
        <w:rPr>
          <w:noProof/>
        </w:rPr>
      </w:pPr>
    </w:p>
    <w:p w14:paraId="7D5D787D" w14:textId="77777777" w:rsidR="008205F2" w:rsidRDefault="008205F2" w:rsidP="008205F2">
      <w:pPr>
        <w:rPr>
          <w:noProof/>
        </w:rPr>
      </w:pPr>
    </w:p>
    <w:p w14:paraId="05E44142" w14:textId="77777777" w:rsidR="008205F2" w:rsidRPr="000D2564" w:rsidRDefault="008205F2" w:rsidP="008205F2">
      <w:pPr>
        <w:jc w:val="center"/>
        <w:rPr>
          <w:rFonts w:ascii="Times New Roman" w:hAnsi="Times New Roman" w:cs="Times New Roman"/>
          <w:noProof/>
        </w:rPr>
      </w:pPr>
    </w:p>
    <w:p w14:paraId="20A83F8B" w14:textId="77777777" w:rsidR="008205F2" w:rsidRPr="000D2564" w:rsidRDefault="008205F2" w:rsidP="008205F2">
      <w:pPr>
        <w:jc w:val="center"/>
        <w:rPr>
          <w:rFonts w:ascii="Times New Roman" w:hAnsi="Times New Roman" w:cs="Times New Roman"/>
        </w:rPr>
      </w:pPr>
      <w:r w:rsidRPr="000D2564">
        <w:rPr>
          <w:rFonts w:ascii="Times New Roman" w:hAnsi="Times New Roman" w:cs="Times New Roman"/>
        </w:rPr>
        <w:t xml:space="preserve">Kilnojami sezoniniai </w:t>
      </w:r>
      <w:r>
        <w:rPr>
          <w:rFonts w:ascii="Times New Roman" w:hAnsi="Times New Roman" w:cs="Times New Roman"/>
        </w:rPr>
        <w:t xml:space="preserve">3 laikinieji statiniai skirti prekybos vietoms </w:t>
      </w:r>
      <w:r w:rsidRPr="000D2564">
        <w:rPr>
          <w:rFonts w:ascii="Times New Roman" w:hAnsi="Times New Roman" w:cs="Times New Roman"/>
        </w:rPr>
        <w:t xml:space="preserve"> (2.3x2.3)</w:t>
      </w:r>
    </w:p>
    <w:p w14:paraId="719A84AB" w14:textId="77777777" w:rsidR="008205F2" w:rsidRDefault="008205F2" w:rsidP="008205F2"/>
    <w:p w14:paraId="4FE097C5" w14:textId="77777777" w:rsidR="008205F2" w:rsidRDefault="008205F2" w:rsidP="008205F2">
      <w:pPr>
        <w:pStyle w:val="Sraopastraipa"/>
        <w:numPr>
          <w:ilvl w:val="0"/>
          <w:numId w:val="62"/>
        </w:numPr>
        <w:suppressAutoHyphens w:val="0"/>
        <w:spacing w:line="276" w:lineRule="auto"/>
      </w:pPr>
      <w:r>
        <w:t>Laikinieji statiniai yra su stogu ir medine sienų konstrukcija, nakčiai sienos užsiveria dėl saugumo;</w:t>
      </w:r>
    </w:p>
    <w:p w14:paraId="762B3FF2" w14:textId="77777777" w:rsidR="008205F2" w:rsidRDefault="008205F2" w:rsidP="008205F2">
      <w:pPr>
        <w:pStyle w:val="Sraopastraipa"/>
        <w:numPr>
          <w:ilvl w:val="0"/>
          <w:numId w:val="62"/>
        </w:numPr>
        <w:suppressAutoHyphens w:val="0"/>
        <w:spacing w:line="276" w:lineRule="auto"/>
      </w:pPr>
      <w:r>
        <w:t>Tinkami laikyti prekes kelias dienas iš eilės;</w:t>
      </w:r>
    </w:p>
    <w:p w14:paraId="74412FE1" w14:textId="77777777" w:rsidR="008205F2" w:rsidRDefault="008205F2" w:rsidP="008205F2">
      <w:pPr>
        <w:pStyle w:val="Sraopastraipa"/>
        <w:numPr>
          <w:ilvl w:val="0"/>
          <w:numId w:val="62"/>
        </w:numPr>
        <w:suppressAutoHyphens w:val="0"/>
        <w:spacing w:line="276" w:lineRule="auto"/>
      </w:pPr>
      <w:r>
        <w:t>Laikinieji statiniai statomi vienas greta kito.</w:t>
      </w:r>
    </w:p>
    <w:p w14:paraId="03D6CC71" w14:textId="77777777" w:rsidR="008205F2" w:rsidRDefault="008205F2" w:rsidP="008205F2"/>
    <w:p w14:paraId="626DCEB6" w14:textId="77777777" w:rsidR="008205F2" w:rsidRDefault="008205F2" w:rsidP="008205F2"/>
    <w:p w14:paraId="299FF6C8" w14:textId="77777777" w:rsidR="008205F2" w:rsidRDefault="008205F2" w:rsidP="008205F2"/>
    <w:p w14:paraId="78CB2840" w14:textId="77777777" w:rsidR="008205F2" w:rsidRDefault="008205F2" w:rsidP="008205F2">
      <w:r w:rsidRPr="00A171C4">
        <w:rPr>
          <w:noProof/>
        </w:rPr>
        <w:lastRenderedPageBreak/>
        <w:drawing>
          <wp:inline distT="0" distB="0" distL="0" distR="0" wp14:anchorId="3748B6F7" wp14:editId="7B9FEF21">
            <wp:extent cx="5943600" cy="2943860"/>
            <wp:effectExtent l="0" t="0" r="0" b="0"/>
            <wp:docPr id="1718251977" name="Paveikslėlis 1" descr="Paveikslėlis, kuriame yra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251977" name="Paveikslėlis 1" descr="Paveikslėlis, kuriame yra dizainas&#10;&#10;Dirbtinio intelekto sugeneruotas turinys gali būti neteisingas."/>
                    <pic:cNvPicPr/>
                  </pic:nvPicPr>
                  <pic:blipFill>
                    <a:blip r:embed="rId11"/>
                    <a:stretch>
                      <a:fillRect/>
                    </a:stretch>
                  </pic:blipFill>
                  <pic:spPr>
                    <a:xfrm>
                      <a:off x="0" y="0"/>
                      <a:ext cx="5943600" cy="2943860"/>
                    </a:xfrm>
                    <a:prstGeom prst="rect">
                      <a:avLst/>
                    </a:prstGeom>
                  </pic:spPr>
                </pic:pic>
              </a:graphicData>
            </a:graphic>
          </wp:inline>
        </w:drawing>
      </w:r>
    </w:p>
    <w:p w14:paraId="24D41809" w14:textId="77777777" w:rsidR="008205F2" w:rsidRDefault="008205F2" w:rsidP="008205F2"/>
    <w:p w14:paraId="77AAE39D" w14:textId="77777777" w:rsidR="008205F2" w:rsidRDefault="008205F2" w:rsidP="008205F2"/>
    <w:p w14:paraId="71EAEFC6" w14:textId="77777777" w:rsidR="008205F2" w:rsidRDefault="008205F2" w:rsidP="008205F2"/>
    <w:p w14:paraId="5CFD74F1" w14:textId="77777777" w:rsidR="008205F2" w:rsidRDefault="008205F2" w:rsidP="008205F2">
      <w:r w:rsidRPr="00A171C4">
        <w:rPr>
          <w:noProof/>
        </w:rPr>
        <w:lastRenderedPageBreak/>
        <w:drawing>
          <wp:inline distT="0" distB="0" distL="0" distR="0" wp14:anchorId="41A5B72E" wp14:editId="0D7132A9">
            <wp:extent cx="3429479" cy="5334744"/>
            <wp:effectExtent l="0" t="0" r="0" b="0"/>
            <wp:docPr id="2084795872" name="Paveikslėlis 1" descr="Paveikslėlis, kuriame yra pastatas, nuosavybė, namas, architektūr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795872" name="Paveikslėlis 1" descr="Paveikslėlis, kuriame yra pastatas, nuosavybė, namas, architektūra&#10;&#10;Dirbtinio intelekto sugeneruotas turinys gali būti neteisingas."/>
                    <pic:cNvPicPr/>
                  </pic:nvPicPr>
                  <pic:blipFill>
                    <a:blip r:embed="rId12"/>
                    <a:stretch>
                      <a:fillRect/>
                    </a:stretch>
                  </pic:blipFill>
                  <pic:spPr>
                    <a:xfrm>
                      <a:off x="0" y="0"/>
                      <a:ext cx="3429479" cy="5334744"/>
                    </a:xfrm>
                    <a:prstGeom prst="rect">
                      <a:avLst/>
                    </a:prstGeom>
                  </pic:spPr>
                </pic:pic>
              </a:graphicData>
            </a:graphic>
          </wp:inline>
        </w:drawing>
      </w:r>
    </w:p>
    <w:p w14:paraId="027C1EB1" w14:textId="77777777" w:rsidR="008205F2" w:rsidRDefault="008205F2" w:rsidP="008205F2"/>
    <w:p w14:paraId="6EB2174F" w14:textId="77777777" w:rsidR="008205F2" w:rsidRDefault="008205F2" w:rsidP="008205F2">
      <w:r>
        <w:rPr>
          <w:rFonts w:ascii="Times New Roman" w:hAnsi="Times New Roman" w:cs="Times New Roman"/>
          <w:sz w:val="24"/>
          <w:szCs w:val="24"/>
        </w:rPr>
        <w:t>Laikinųjų statinių</w:t>
      </w:r>
      <w:r w:rsidRPr="000D2564">
        <w:rPr>
          <w:rFonts w:ascii="Times New Roman" w:hAnsi="Times New Roman" w:cs="Times New Roman"/>
          <w:sz w:val="24"/>
          <w:szCs w:val="24"/>
        </w:rPr>
        <w:t xml:space="preserve"> </w:t>
      </w:r>
      <w:r>
        <w:rPr>
          <w:rFonts w:ascii="Times New Roman" w:hAnsi="Times New Roman" w:cs="Times New Roman"/>
          <w:sz w:val="24"/>
          <w:szCs w:val="24"/>
        </w:rPr>
        <w:t xml:space="preserve">(paviljonų) </w:t>
      </w:r>
      <w:r w:rsidRPr="000D2564">
        <w:rPr>
          <w:rFonts w:ascii="Times New Roman" w:hAnsi="Times New Roman" w:cs="Times New Roman"/>
          <w:sz w:val="24"/>
          <w:szCs w:val="24"/>
        </w:rPr>
        <w:t>vizualizacija</w:t>
      </w:r>
      <w:r>
        <w:t xml:space="preserve">. </w:t>
      </w:r>
    </w:p>
    <w:p w14:paraId="41351595" w14:textId="77777777" w:rsidR="008205F2" w:rsidRDefault="008205F2" w:rsidP="008205F2">
      <w:r w:rsidRPr="00A171C4">
        <w:rPr>
          <w:noProof/>
        </w:rPr>
        <w:lastRenderedPageBreak/>
        <w:drawing>
          <wp:inline distT="0" distB="0" distL="0" distR="0" wp14:anchorId="4AB133CB" wp14:editId="0B1CC7A5">
            <wp:extent cx="4867954" cy="6620799"/>
            <wp:effectExtent l="0" t="0" r="8890" b="8890"/>
            <wp:docPr id="495277396" name="Paveikslėlis 1" descr="Paveikslėlis, kuriame yra tekstas, ekrano kopija, Stačiakampis, diagram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277396" name="Paveikslėlis 1" descr="Paveikslėlis, kuriame yra tekstas, ekrano kopija, Stačiakampis, diagrama&#10;&#10;Dirbtinio intelekto sugeneruotas turinys gali būti neteisingas."/>
                    <pic:cNvPicPr/>
                  </pic:nvPicPr>
                  <pic:blipFill>
                    <a:blip r:embed="rId13"/>
                    <a:stretch>
                      <a:fillRect/>
                    </a:stretch>
                  </pic:blipFill>
                  <pic:spPr>
                    <a:xfrm>
                      <a:off x="0" y="0"/>
                      <a:ext cx="4867954" cy="6620799"/>
                    </a:xfrm>
                    <a:prstGeom prst="rect">
                      <a:avLst/>
                    </a:prstGeom>
                  </pic:spPr>
                </pic:pic>
              </a:graphicData>
            </a:graphic>
          </wp:inline>
        </w:drawing>
      </w:r>
    </w:p>
    <w:p w14:paraId="2C89C47B" w14:textId="77777777" w:rsidR="008205F2" w:rsidRDefault="008205F2" w:rsidP="008205F2"/>
    <w:p w14:paraId="3C4363DF" w14:textId="77777777" w:rsidR="008205F2" w:rsidRDefault="008205F2" w:rsidP="008205F2"/>
    <w:p w14:paraId="005B3CE7" w14:textId="77777777" w:rsidR="008205F2" w:rsidRDefault="008205F2" w:rsidP="008205F2"/>
    <w:p w14:paraId="473C2A0E" w14:textId="77777777" w:rsidR="008205F2" w:rsidRDefault="008205F2" w:rsidP="008205F2"/>
    <w:p w14:paraId="6A264782" w14:textId="77777777" w:rsidR="008205F2" w:rsidRDefault="008205F2" w:rsidP="008205F2">
      <w:r w:rsidRPr="00A171C4">
        <w:rPr>
          <w:noProof/>
        </w:rPr>
        <w:lastRenderedPageBreak/>
        <w:drawing>
          <wp:inline distT="0" distB="0" distL="0" distR="0" wp14:anchorId="6A23B0B3" wp14:editId="763E9FDC">
            <wp:extent cx="5943600" cy="3404235"/>
            <wp:effectExtent l="0" t="0" r="0" b="0"/>
            <wp:docPr id="2053483310" name="Paveikslėlis 1" descr="Paveikslėlis, kuriame yra diagrama, tekstas, Planas, lin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483310" name="Paveikslėlis 1" descr="Paveikslėlis, kuriame yra diagrama, tekstas, Planas, linija&#10;&#10;Dirbtinio intelekto sugeneruotas turinys gali būti neteisingas."/>
                    <pic:cNvPicPr/>
                  </pic:nvPicPr>
                  <pic:blipFill>
                    <a:blip r:embed="rId14"/>
                    <a:stretch>
                      <a:fillRect/>
                    </a:stretch>
                  </pic:blipFill>
                  <pic:spPr>
                    <a:xfrm>
                      <a:off x="0" y="0"/>
                      <a:ext cx="5943600" cy="3404235"/>
                    </a:xfrm>
                    <a:prstGeom prst="rect">
                      <a:avLst/>
                    </a:prstGeom>
                  </pic:spPr>
                </pic:pic>
              </a:graphicData>
            </a:graphic>
          </wp:inline>
        </w:drawing>
      </w:r>
    </w:p>
    <w:p w14:paraId="59922815" w14:textId="77777777" w:rsidR="008205F2" w:rsidRDefault="008205F2" w:rsidP="008205F2"/>
    <w:p w14:paraId="57189002" w14:textId="77777777" w:rsidR="008205F2" w:rsidRDefault="008205F2" w:rsidP="008205F2">
      <w:r w:rsidRPr="00AA5546">
        <w:rPr>
          <w:noProof/>
        </w:rPr>
        <w:lastRenderedPageBreak/>
        <w:drawing>
          <wp:inline distT="0" distB="0" distL="0" distR="0" wp14:anchorId="5B87BD25" wp14:editId="017028F6">
            <wp:extent cx="3601941" cy="6865610"/>
            <wp:effectExtent l="0" t="0" r="0" b="0"/>
            <wp:docPr id="261868584" name="Paveikslėlis 1" descr="Paveikslėlis, kuriame yra vizitinė kortelė, ekrano kopija, namas,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868584" name="Paveikslėlis 1" descr="Paveikslėlis, kuriame yra vizitinė kortelė, ekrano kopija, namas, dizainas&#10;&#10;Dirbtinio intelekto sugeneruotas turinys gali būti neteisingas."/>
                    <pic:cNvPicPr/>
                  </pic:nvPicPr>
                  <pic:blipFill rotWithShape="1">
                    <a:blip r:embed="rId15"/>
                    <a:srcRect l="4019" t="-232" r="30875" b="232"/>
                    <a:stretch/>
                  </pic:blipFill>
                  <pic:spPr bwMode="auto">
                    <a:xfrm>
                      <a:off x="0" y="0"/>
                      <a:ext cx="3601941" cy="6865610"/>
                    </a:xfrm>
                    <a:prstGeom prst="rect">
                      <a:avLst/>
                    </a:prstGeom>
                    <a:ln>
                      <a:noFill/>
                    </a:ln>
                    <a:extLst>
                      <a:ext uri="{53640926-AAD7-44D8-BBD7-CCE9431645EC}">
                        <a14:shadowObscured xmlns:a14="http://schemas.microsoft.com/office/drawing/2010/main"/>
                      </a:ext>
                    </a:extLst>
                  </pic:spPr>
                </pic:pic>
              </a:graphicData>
            </a:graphic>
          </wp:inline>
        </w:drawing>
      </w:r>
      <w:r>
        <w:rPr>
          <w:noProof/>
        </w:rPr>
        <mc:AlternateContent>
          <mc:Choice Requires="wpi">
            <w:drawing>
              <wp:anchor distT="0" distB="0" distL="114300" distR="114300" simplePos="0" relativeHeight="251661312" behindDoc="0" locked="0" layoutInCell="1" allowOverlap="1" wp14:anchorId="46E003CA" wp14:editId="1AFE2C7C">
                <wp:simplePos x="0" y="0"/>
                <wp:positionH relativeFrom="column">
                  <wp:posOffset>1789122</wp:posOffset>
                </wp:positionH>
                <wp:positionV relativeFrom="paragraph">
                  <wp:posOffset>2106751</wp:posOffset>
                </wp:positionV>
                <wp:extent cx="360" cy="360"/>
                <wp:effectExtent l="38100" t="38100" r="19050" b="19050"/>
                <wp:wrapNone/>
                <wp:docPr id="338647658" name="Rankraštį 2"/>
                <wp:cNvGraphicFramePr>
                  <a:graphicFrameLocks xmlns:a="http://schemas.openxmlformats.org/drawingml/2006/main"/>
                </wp:cNvGraphicFramePr>
                <a:graphic xmlns:a="http://schemas.openxmlformats.org/drawingml/2006/main">
                  <a:graphicData uri="http://schemas.microsoft.com/office/word/2010/wordprocessingInk">
                    <w14:contentPart bwMode="auto" r:id="rId16">
                      <w14:nvContentPartPr>
                        <w14:cNvContentPartPr>
                          <a14:cpLocks xmlns:a14="http://schemas.microsoft.com/office/drawing/2010/main" noRot="1"/>
                        </w14:cNvContentPartPr>
                      </w14:nvContentPartPr>
                      <w14:xfrm>
                        <a:off x="0" y="0"/>
                        <a:ext cx="360" cy="360"/>
                      </w14:xfrm>
                    </w14:contentPart>
                  </a:graphicData>
                </a:graphic>
              </wp:anchor>
            </w:drawing>
          </mc:Choice>
          <mc:Fallback>
            <w:pict>
              <v:shapetype w14:anchorId="0B51A0E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ankraštį 2" o:spid="_x0000_s1026" type="#_x0000_t75" style="position:absolute;margin-left:140.4pt;margin-top:165.4pt;width:1.05pt;height:1.0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">
                <v:imagedata r:id="rId19" o:title=""/>
                <o:lock v:ext="edit" rotation="t" aspectratio="f"/>
              </v:shape>
            </w:pict>
          </mc:Fallback>
        </mc:AlternateContent>
      </w:r>
    </w:p>
    <w:p w14:paraId="64598985" w14:textId="77777777" w:rsidR="008205F2" w:rsidRDefault="008205F2" w:rsidP="008205F2"/>
    <w:p w14:paraId="59FDA9A0" w14:textId="77777777" w:rsidR="008205F2" w:rsidRDefault="008205F2" w:rsidP="008205F2"/>
    <w:p w14:paraId="7361580E" w14:textId="77777777" w:rsidR="008205F2" w:rsidRDefault="008205F2" w:rsidP="008205F2">
      <w:r>
        <w:rPr>
          <w:noProof/>
        </w:rPr>
        <w:lastRenderedPageBreak/>
        <mc:AlternateContent>
          <mc:Choice Requires="wps">
            <w:drawing>
              <wp:anchor distT="0" distB="0" distL="114300" distR="114300" simplePos="0" relativeHeight="251659264" behindDoc="0" locked="0" layoutInCell="1" allowOverlap="1" wp14:anchorId="23FD56A8" wp14:editId="48F23B0E">
                <wp:simplePos x="0" y="0"/>
                <wp:positionH relativeFrom="column">
                  <wp:posOffset>3063875</wp:posOffset>
                </wp:positionH>
                <wp:positionV relativeFrom="paragraph">
                  <wp:posOffset>1863090</wp:posOffset>
                </wp:positionV>
                <wp:extent cx="764540" cy="975360"/>
                <wp:effectExtent l="15875" t="5715" r="10160" b="9525"/>
                <wp:wrapNone/>
                <wp:docPr id="54422361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 cy="975360"/>
                        </a:xfrm>
                        <a:prstGeom prst="leftArrowCallout">
                          <a:avLst>
                            <a:gd name="adj1" fmla="val 31894"/>
                            <a:gd name="adj2" fmla="val 31894"/>
                            <a:gd name="adj3" fmla="val 16667"/>
                            <a:gd name="adj4" fmla="val 66667"/>
                          </a:avLst>
                        </a:prstGeom>
                        <a:solidFill>
                          <a:srgbClr val="FFFFFF"/>
                        </a:solidFill>
                        <a:ln w="9525">
                          <a:solidFill>
                            <a:srgbClr val="000000"/>
                          </a:solidFill>
                          <a:miter lim="800000"/>
                          <a:headEnd/>
                          <a:tailEnd/>
                        </a:ln>
                      </wps:spPr>
                      <wps:txbx>
                        <w:txbxContent>
                          <w:p w14:paraId="73061407" w14:textId="77777777" w:rsidR="008205F2" w:rsidRPr="00A9025A" w:rsidRDefault="008205F2" w:rsidP="008205F2">
                            <w:pPr>
                              <w:rPr>
                                <w:sz w:val="12"/>
                                <w:szCs w:val="12"/>
                              </w:rPr>
                            </w:pPr>
                            <w:r w:rsidRPr="00A9025A">
                              <w:rPr>
                                <w:sz w:val="12"/>
                                <w:szCs w:val="12"/>
                              </w:rPr>
                              <w:t>Standartinės viengubos durys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FD56A8"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AutoShape 2" o:spid="_x0000_s1026" type="#_x0000_t77" style="position:absolute;margin-left:241.25pt;margin-top:146.7pt;width:60.2pt;height:7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">
                <v:textbox>
                  <w:txbxContent>
                    <w:p w14:paraId="73061407" w14:textId="77777777" w:rsidR="008205F2" w:rsidRPr="00A9025A" w:rsidRDefault="008205F2" w:rsidP="008205F2">
                      <w:pPr>
                        <w:rPr>
                          <w:sz w:val="12"/>
                          <w:szCs w:val="12"/>
                        </w:rPr>
                      </w:pPr>
                      <w:r w:rsidRPr="00A9025A">
                        <w:rPr>
                          <w:sz w:val="12"/>
                          <w:szCs w:val="12"/>
                        </w:rPr>
                        <w:t>Standartinės viengubos durys</w:t>
                      </w:r>
                    </w:p>
                  </w:txbxContent>
                </v:textbox>
              </v:shape>
            </w:pict>
          </mc:Fallback>
        </mc:AlternateContent>
      </w:r>
      <w:r w:rsidRPr="00A171C4">
        <w:rPr>
          <w:noProof/>
        </w:rPr>
        <w:drawing>
          <wp:inline distT="0" distB="0" distL="0" distR="0" wp14:anchorId="0FD061A1" wp14:editId="483E1349">
            <wp:extent cx="5943600" cy="3699510"/>
            <wp:effectExtent l="0" t="0" r="0" b="0"/>
            <wp:docPr id="511780610" name="Paveikslėlis 1" descr="Paveikslėlis, kuriame yra Stačiakampis, „shoji“,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780610" name="Paveikslėlis 1" descr="Paveikslėlis, kuriame yra Stačiakampis, „shoji“, dizainas&#10;&#10;Dirbtinio intelekto sugeneruotas turinys gali būti neteisingas."/>
                    <pic:cNvPicPr/>
                  </pic:nvPicPr>
                  <pic:blipFill>
                    <a:blip r:embed="rId20"/>
                    <a:stretch>
                      <a:fillRect/>
                    </a:stretch>
                  </pic:blipFill>
                  <pic:spPr>
                    <a:xfrm>
                      <a:off x="0" y="0"/>
                      <a:ext cx="5943600" cy="3699510"/>
                    </a:xfrm>
                    <a:prstGeom prst="rect">
                      <a:avLst/>
                    </a:prstGeom>
                  </pic:spPr>
                </pic:pic>
              </a:graphicData>
            </a:graphic>
          </wp:inline>
        </w:drawing>
      </w:r>
    </w:p>
    <w:p w14:paraId="787C17BB" w14:textId="77777777" w:rsidR="008205F2" w:rsidRPr="000D2564" w:rsidRDefault="008205F2" w:rsidP="008205F2">
      <w:pPr>
        <w:rPr>
          <w:rFonts w:ascii="Times New Roman" w:hAnsi="Times New Roman" w:cs="Times New Roman"/>
          <w:sz w:val="24"/>
          <w:szCs w:val="24"/>
        </w:rPr>
      </w:pPr>
      <w:r>
        <w:rPr>
          <w:rFonts w:ascii="Times New Roman" w:hAnsi="Times New Roman" w:cs="Times New Roman"/>
          <w:sz w:val="24"/>
          <w:szCs w:val="24"/>
        </w:rPr>
        <w:t>Laikinojo statinio (paviljono)</w:t>
      </w:r>
      <w:r w:rsidRPr="000D2564">
        <w:rPr>
          <w:rFonts w:ascii="Times New Roman" w:hAnsi="Times New Roman" w:cs="Times New Roman"/>
          <w:sz w:val="24"/>
          <w:szCs w:val="24"/>
        </w:rPr>
        <w:t xml:space="preserve"> galinėje sienoje montuojamos durys. Durų išmatavimai: </w:t>
      </w:r>
      <w:r>
        <w:rPr>
          <w:rFonts w:ascii="Times New Roman" w:hAnsi="Times New Roman" w:cs="Times New Roman"/>
          <w:sz w:val="24"/>
          <w:szCs w:val="24"/>
        </w:rPr>
        <w:t xml:space="preserve">ne mažiau </w:t>
      </w:r>
      <w:r w:rsidRPr="000D2564">
        <w:rPr>
          <w:rFonts w:ascii="Times New Roman" w:hAnsi="Times New Roman" w:cs="Times New Roman"/>
          <w:sz w:val="24"/>
          <w:szCs w:val="24"/>
        </w:rPr>
        <w:t>2</w:t>
      </w:r>
      <w:r>
        <w:rPr>
          <w:rFonts w:ascii="Times New Roman" w:hAnsi="Times New Roman" w:cs="Times New Roman"/>
          <w:sz w:val="24"/>
          <w:szCs w:val="24"/>
        </w:rPr>
        <w:t>10</w:t>
      </w:r>
      <w:r w:rsidRPr="000D2564">
        <w:rPr>
          <w:rFonts w:ascii="Times New Roman" w:hAnsi="Times New Roman" w:cs="Times New Roman"/>
          <w:sz w:val="24"/>
          <w:szCs w:val="24"/>
        </w:rPr>
        <w:t xml:space="preserve"> cm x 90 cm. Montuojamos 50 cm atstumu nuo šoninės sienos.</w:t>
      </w:r>
    </w:p>
    <w:p w14:paraId="4BA74A82" w14:textId="77777777" w:rsidR="008205F2" w:rsidRDefault="008205F2" w:rsidP="008205F2">
      <w:r w:rsidRPr="00A55728">
        <w:rPr>
          <w:noProof/>
        </w:rPr>
        <w:lastRenderedPageBreak/>
        <w:drawing>
          <wp:inline distT="0" distB="0" distL="0" distR="0" wp14:anchorId="1076C165" wp14:editId="36E60C6B">
            <wp:extent cx="4706007" cy="6373114"/>
            <wp:effectExtent l="0" t="0" r="0" b="8890"/>
            <wp:docPr id="934898323" name="Paveikslėlis 1" descr="Paveikslėlis, kuriame yra pastatas, langas, Žaliuzės, žaliuzė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898323" name="Paveikslėlis 1" descr="Paveikslėlis, kuriame yra pastatas, langas, Žaliuzės, žaliuzės&#10;&#10;Dirbtinio intelekto sugeneruotas turinys gali būti neteisingas."/>
                    <pic:cNvPicPr/>
                  </pic:nvPicPr>
                  <pic:blipFill>
                    <a:blip r:embed="rId21"/>
                    <a:stretch>
                      <a:fillRect/>
                    </a:stretch>
                  </pic:blipFill>
                  <pic:spPr>
                    <a:xfrm>
                      <a:off x="0" y="0"/>
                      <a:ext cx="4706007" cy="6373114"/>
                    </a:xfrm>
                    <a:prstGeom prst="rect">
                      <a:avLst/>
                    </a:prstGeom>
                  </pic:spPr>
                </pic:pic>
              </a:graphicData>
            </a:graphic>
          </wp:inline>
        </w:drawing>
      </w:r>
    </w:p>
    <w:p w14:paraId="6BE23484" w14:textId="77777777" w:rsidR="008205F2" w:rsidRDefault="008205F2" w:rsidP="008205F2"/>
    <w:p w14:paraId="60059D3E" w14:textId="77777777" w:rsidR="008205F2" w:rsidRDefault="008205F2" w:rsidP="008205F2"/>
    <w:p w14:paraId="526E45F0" w14:textId="77777777" w:rsidR="008205F2" w:rsidRDefault="008205F2" w:rsidP="008205F2"/>
    <w:p w14:paraId="6B7DF009" w14:textId="77777777" w:rsidR="008205F2" w:rsidRDefault="008205F2" w:rsidP="008205F2"/>
    <w:p w14:paraId="596E8008" w14:textId="77777777" w:rsidR="008205F2" w:rsidRDefault="008205F2" w:rsidP="008205F2"/>
    <w:p w14:paraId="7F3288FF" w14:textId="77777777" w:rsidR="008205F2" w:rsidRDefault="008205F2" w:rsidP="008205F2"/>
    <w:p w14:paraId="50BE9386" w14:textId="77777777" w:rsidR="008205F2" w:rsidRDefault="008205F2" w:rsidP="008205F2"/>
    <w:p w14:paraId="3A2E634E" w14:textId="77777777" w:rsidR="008205F2" w:rsidRDefault="008205F2" w:rsidP="008205F2"/>
    <w:p w14:paraId="20A48932" w14:textId="77777777" w:rsidR="008205F2" w:rsidRDefault="008205F2" w:rsidP="008205F2"/>
    <w:p w14:paraId="632FFF2E" w14:textId="77777777" w:rsidR="008205F2" w:rsidRDefault="008205F2" w:rsidP="008205F2"/>
    <w:p w14:paraId="435D7482" w14:textId="77777777" w:rsidR="008205F2" w:rsidRPr="000D2564" w:rsidRDefault="008205F2" w:rsidP="008205F2">
      <w:pPr>
        <w:rPr>
          <w:rFonts w:ascii="Times New Roman" w:hAnsi="Times New Roman" w:cs="Times New Roman"/>
          <w:noProof/>
          <w:color w:val="000000" w:themeColor="text1"/>
          <w:sz w:val="24"/>
          <w:szCs w:val="24"/>
        </w:rPr>
      </w:pPr>
      <w:r w:rsidRPr="00E611B5">
        <w:rPr>
          <w:rFonts w:ascii="Times New Roman" w:hAnsi="Times New Roman" w:cs="Times New Roman"/>
          <w:noProof/>
          <w:color w:val="000000" w:themeColor="text1"/>
          <w:sz w:val="24"/>
          <w:szCs w:val="24"/>
        </w:rPr>
        <w:t>Medžiagiškumas: kietmedžio karkasas, impregnuotos faneros plokštė</w:t>
      </w:r>
      <w:r>
        <w:rPr>
          <w:rFonts w:ascii="Times New Roman" w:hAnsi="Times New Roman" w:cs="Times New Roman"/>
          <w:noProof/>
          <w:color w:val="000000" w:themeColor="text1"/>
          <w:sz w:val="24"/>
          <w:szCs w:val="24"/>
        </w:rPr>
        <w:t>s arba lygiavertės, bet ne blogesnės.</w:t>
      </w:r>
    </w:p>
    <w:p w14:paraId="734B6F2C" w14:textId="77777777" w:rsidR="008205F2" w:rsidRPr="00E611B5" w:rsidRDefault="008205F2" w:rsidP="008205F2">
      <w:pPr>
        <w:rPr>
          <w:rFonts w:ascii="Times New Roman" w:hAnsi="Times New Roman" w:cs="Times New Roman"/>
          <w:noProof/>
          <w:color w:val="000000" w:themeColor="text1"/>
          <w:sz w:val="24"/>
          <w:szCs w:val="24"/>
        </w:rPr>
      </w:pPr>
      <w:r w:rsidRPr="000D2564">
        <w:rPr>
          <w:rFonts w:ascii="Times New Roman" w:hAnsi="Times New Roman" w:cs="Times New Roman"/>
          <w:noProof/>
          <w:color w:val="000000" w:themeColor="text1"/>
          <w:sz w:val="24"/>
          <w:szCs w:val="24"/>
        </w:rPr>
        <w:t>Medžiagos turi būti atsparios drėgmei.</w:t>
      </w:r>
    </w:p>
    <w:p w14:paraId="2FF4E3EC" w14:textId="77777777" w:rsidR="008205F2" w:rsidRDefault="008205F2" w:rsidP="008205F2">
      <w:pPr>
        <w:rPr>
          <w:noProof/>
        </w:rPr>
      </w:pPr>
    </w:p>
    <w:p w14:paraId="60D88ECD" w14:textId="77777777" w:rsidR="008205F2" w:rsidRDefault="008205F2" w:rsidP="008205F2">
      <w:r w:rsidRPr="00A55728">
        <w:rPr>
          <w:noProof/>
        </w:rPr>
        <w:drawing>
          <wp:inline distT="0" distB="0" distL="0" distR="0" wp14:anchorId="32773EB6" wp14:editId="23AD9DCB">
            <wp:extent cx="5943600" cy="3491893"/>
            <wp:effectExtent l="0" t="0" r="0" b="0"/>
            <wp:docPr id="1814834529" name="Paveikslėlis 1" descr="Paveikslėlis, kuriame yra tekstas, vizitinė kortelė, ekrano kopija, lin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834529" name="Paveikslėlis 1" descr="Paveikslėlis, kuriame yra tekstas, vizitinė kortelė, ekrano kopija, linija&#10;&#10;Dirbtinio intelekto sugeneruotas turinys gali būti neteisingas."/>
                    <pic:cNvPicPr/>
                  </pic:nvPicPr>
                  <pic:blipFill rotWithShape="1">
                    <a:blip r:embed="rId22"/>
                    <a:srcRect t="9107"/>
                    <a:stretch/>
                  </pic:blipFill>
                  <pic:spPr bwMode="auto">
                    <a:xfrm>
                      <a:off x="0" y="0"/>
                      <a:ext cx="5943600" cy="3491893"/>
                    </a:xfrm>
                    <a:prstGeom prst="rect">
                      <a:avLst/>
                    </a:prstGeom>
                    <a:ln>
                      <a:noFill/>
                    </a:ln>
                    <a:extLst>
                      <a:ext uri="{53640926-AAD7-44D8-BBD7-CCE9431645EC}">
                        <a14:shadowObscured xmlns:a14="http://schemas.microsoft.com/office/drawing/2010/main"/>
                      </a:ext>
                    </a:extLst>
                  </pic:spPr>
                </pic:pic>
              </a:graphicData>
            </a:graphic>
          </wp:inline>
        </w:drawing>
      </w:r>
    </w:p>
    <w:p w14:paraId="6EEB45E8" w14:textId="77777777" w:rsidR="008205F2" w:rsidRDefault="008205F2" w:rsidP="008205F2"/>
    <w:p w14:paraId="52E5C3A6" w14:textId="77777777" w:rsidR="008205F2" w:rsidRDefault="008205F2" w:rsidP="008205F2"/>
    <w:p w14:paraId="538FA693" w14:textId="77777777" w:rsidR="008205F2" w:rsidRDefault="008205F2" w:rsidP="008205F2"/>
    <w:p w14:paraId="48F62520" w14:textId="77777777" w:rsidR="008205F2" w:rsidRDefault="008205F2" w:rsidP="008205F2"/>
    <w:p w14:paraId="25FB20A8" w14:textId="77777777" w:rsidR="008205F2" w:rsidRDefault="008205F2" w:rsidP="008205F2"/>
    <w:p w14:paraId="2E209351" w14:textId="77777777" w:rsidR="008205F2" w:rsidRDefault="008205F2" w:rsidP="008205F2"/>
    <w:p w14:paraId="32C04C70" w14:textId="77777777" w:rsidR="008205F2" w:rsidRDefault="008205F2" w:rsidP="008205F2"/>
    <w:p w14:paraId="16413F81" w14:textId="77777777" w:rsidR="008205F2" w:rsidRDefault="008205F2" w:rsidP="008205F2"/>
    <w:p w14:paraId="602DF108" w14:textId="77777777" w:rsidR="008205F2" w:rsidRDefault="008205F2" w:rsidP="008205F2"/>
    <w:p w14:paraId="5D84B072" w14:textId="77777777" w:rsidR="008205F2" w:rsidRDefault="008205F2" w:rsidP="008205F2"/>
    <w:p w14:paraId="4671FEDF" w14:textId="77777777" w:rsidR="008205F2" w:rsidRDefault="008205F2" w:rsidP="008205F2"/>
    <w:p w14:paraId="1E4B9BB6" w14:textId="77777777" w:rsidR="008205F2" w:rsidRDefault="008205F2" w:rsidP="008205F2"/>
    <w:p w14:paraId="55A161C5" w14:textId="77777777" w:rsidR="008205F2" w:rsidRDefault="008205F2" w:rsidP="008205F2"/>
    <w:p w14:paraId="2B309570" w14:textId="77777777" w:rsidR="008205F2" w:rsidRPr="000D2564" w:rsidRDefault="008205F2" w:rsidP="008205F2">
      <w:pPr>
        <w:rPr>
          <w:rFonts w:ascii="Times New Roman" w:hAnsi="Times New Roman" w:cs="Times New Roman"/>
          <w:sz w:val="24"/>
          <w:szCs w:val="24"/>
        </w:rPr>
      </w:pPr>
      <w:r>
        <w:rPr>
          <w:rFonts w:ascii="Times New Roman" w:hAnsi="Times New Roman" w:cs="Times New Roman"/>
          <w:sz w:val="24"/>
          <w:szCs w:val="24"/>
        </w:rPr>
        <w:t>Laikinojo statinio</w:t>
      </w:r>
      <w:r w:rsidRPr="000D2564">
        <w:rPr>
          <w:rFonts w:ascii="Times New Roman" w:hAnsi="Times New Roman" w:cs="Times New Roman"/>
          <w:sz w:val="24"/>
          <w:szCs w:val="24"/>
        </w:rPr>
        <w:t xml:space="preserve"> spalva RAL7032</w:t>
      </w:r>
      <w:r>
        <w:rPr>
          <w:rFonts w:ascii="Times New Roman" w:hAnsi="Times New Roman" w:cs="Times New Roman"/>
          <w:sz w:val="24"/>
          <w:szCs w:val="24"/>
        </w:rPr>
        <w:t xml:space="preserve"> (arba lygiavertis, tačiau Pirkimo organizatoriui, dėl vienodumo ir vientisumo, pageidaujama nurodyti paviljono spalva).</w:t>
      </w:r>
    </w:p>
    <w:p w14:paraId="01E1BF7C" w14:textId="77777777" w:rsidR="008205F2" w:rsidRDefault="008205F2" w:rsidP="008205F2">
      <w:r w:rsidRPr="00A55728">
        <w:rPr>
          <w:noProof/>
        </w:rPr>
        <w:drawing>
          <wp:inline distT="0" distB="0" distL="0" distR="0" wp14:anchorId="568B27C5" wp14:editId="3381A528">
            <wp:extent cx="3429479" cy="3248478"/>
            <wp:effectExtent l="0" t="0" r="0" b="0"/>
            <wp:docPr id="542894075" name="Paveikslėlis 1" descr="Paveikslėlis, kuriame yra Stačiakamp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94075" name="Paveikslėlis 1" descr="Paveikslėlis, kuriame yra Stačiakampis&#10;&#10;Dirbtinio intelekto sugeneruotas turinys gali būti neteisingas."/>
                    <pic:cNvPicPr/>
                  </pic:nvPicPr>
                  <pic:blipFill>
                    <a:blip r:embed="rId23"/>
                    <a:stretch>
                      <a:fillRect/>
                    </a:stretch>
                  </pic:blipFill>
                  <pic:spPr>
                    <a:xfrm>
                      <a:off x="0" y="0"/>
                      <a:ext cx="3429479" cy="3248478"/>
                    </a:xfrm>
                    <a:prstGeom prst="rect">
                      <a:avLst/>
                    </a:prstGeom>
                  </pic:spPr>
                </pic:pic>
              </a:graphicData>
            </a:graphic>
          </wp:inline>
        </w:drawing>
      </w:r>
    </w:p>
    <w:p w14:paraId="4C7BAAB3" w14:textId="77777777" w:rsidR="008205F2" w:rsidRDefault="008205F2" w:rsidP="008205F2"/>
    <w:p w14:paraId="3F5066C7" w14:textId="77777777" w:rsidR="008205F2" w:rsidRDefault="008205F2" w:rsidP="008205F2"/>
    <w:p w14:paraId="0A83B14B" w14:textId="77777777" w:rsidR="008205F2" w:rsidRDefault="008205F2" w:rsidP="008205F2"/>
    <w:p w14:paraId="79354B48" w14:textId="77777777" w:rsidR="008205F2" w:rsidRDefault="008205F2" w:rsidP="008205F2"/>
    <w:p w14:paraId="0C95FC79" w14:textId="77777777" w:rsidR="008205F2" w:rsidRDefault="008205F2" w:rsidP="008205F2"/>
    <w:p w14:paraId="71037669" w14:textId="77777777" w:rsidR="008205F2" w:rsidRDefault="008205F2" w:rsidP="008205F2"/>
    <w:p w14:paraId="2CE28CC9" w14:textId="77777777" w:rsidR="008205F2" w:rsidRDefault="008205F2" w:rsidP="008205F2"/>
    <w:p w14:paraId="0A3FD191" w14:textId="77777777" w:rsidR="008205F2" w:rsidRDefault="008205F2" w:rsidP="008205F2"/>
    <w:p w14:paraId="4D575349" w14:textId="77777777" w:rsidR="008205F2" w:rsidRDefault="008205F2" w:rsidP="008205F2"/>
    <w:p w14:paraId="2A22E66C" w14:textId="77777777" w:rsidR="008205F2" w:rsidRDefault="008205F2" w:rsidP="008205F2"/>
    <w:p w14:paraId="17EE7AFA" w14:textId="77777777" w:rsidR="008205F2" w:rsidRDefault="008205F2" w:rsidP="008205F2"/>
    <w:p w14:paraId="32F09613" w14:textId="77777777" w:rsidR="008205F2" w:rsidRDefault="008205F2" w:rsidP="008205F2"/>
    <w:p w14:paraId="52BA14CB" w14:textId="77777777" w:rsidR="008205F2" w:rsidRPr="006B5455" w:rsidRDefault="008205F2" w:rsidP="008205F2">
      <w:pPr>
        <w:jc w:val="center"/>
        <w:rPr>
          <w:rFonts w:ascii="Times New Roman" w:hAnsi="Times New Roman" w:cs="Times New Roman"/>
          <w:sz w:val="24"/>
          <w:szCs w:val="24"/>
        </w:rPr>
      </w:pPr>
      <w:r w:rsidRPr="000D2564">
        <w:rPr>
          <w:rFonts w:ascii="Times New Roman" w:hAnsi="Times New Roman" w:cs="Times New Roman"/>
          <w:sz w:val="24"/>
          <w:szCs w:val="24"/>
        </w:rPr>
        <w:lastRenderedPageBreak/>
        <w:t xml:space="preserve">Preliminarūs </w:t>
      </w:r>
      <w:r>
        <w:rPr>
          <w:rFonts w:ascii="Times New Roman" w:hAnsi="Times New Roman" w:cs="Times New Roman"/>
          <w:sz w:val="24"/>
          <w:szCs w:val="24"/>
        </w:rPr>
        <w:t>laikinojo statinio</w:t>
      </w:r>
      <w:r w:rsidRPr="000D2564">
        <w:rPr>
          <w:rFonts w:ascii="Times New Roman" w:hAnsi="Times New Roman" w:cs="Times New Roman"/>
          <w:sz w:val="24"/>
          <w:szCs w:val="24"/>
        </w:rPr>
        <w:t xml:space="preserve"> </w:t>
      </w:r>
      <w:r>
        <w:rPr>
          <w:rFonts w:ascii="Times New Roman" w:hAnsi="Times New Roman" w:cs="Times New Roman"/>
          <w:sz w:val="24"/>
          <w:szCs w:val="24"/>
        </w:rPr>
        <w:t xml:space="preserve">(paviljono) </w:t>
      </w:r>
      <w:r w:rsidRPr="000D2564">
        <w:rPr>
          <w:rFonts w:ascii="Times New Roman" w:hAnsi="Times New Roman" w:cs="Times New Roman"/>
          <w:sz w:val="24"/>
          <w:szCs w:val="24"/>
        </w:rPr>
        <w:t xml:space="preserve">medžiagų </w:t>
      </w:r>
      <w:r w:rsidRPr="006B5455">
        <w:rPr>
          <w:rFonts w:ascii="Times New Roman" w:hAnsi="Times New Roman" w:cs="Times New Roman"/>
          <w:sz w:val="24"/>
          <w:szCs w:val="24"/>
        </w:rPr>
        <w:t>kiekiai (jei nurodytas konkretus modelis, galima siūlyti ne prastesnės kokybės, lygiavertį produktą)</w:t>
      </w:r>
    </w:p>
    <w:p w14:paraId="47BC8AEF" w14:textId="77777777" w:rsidR="008205F2" w:rsidRPr="000D2564" w:rsidRDefault="008205F2" w:rsidP="008205F2">
      <w:pPr>
        <w:jc w:val="center"/>
        <w:rPr>
          <w:rFonts w:ascii="Times New Roman" w:hAnsi="Times New Roman" w:cs="Times New Roman"/>
          <w:sz w:val="24"/>
          <w:szCs w:val="24"/>
        </w:rPr>
      </w:pPr>
    </w:p>
    <w:p w14:paraId="272ACED7" w14:textId="77777777" w:rsidR="008205F2" w:rsidRDefault="008205F2" w:rsidP="008205F2">
      <w:r w:rsidRPr="00A55728">
        <w:rPr>
          <w:noProof/>
        </w:rPr>
        <w:drawing>
          <wp:inline distT="0" distB="0" distL="0" distR="0" wp14:anchorId="0FA9BB49" wp14:editId="7D82AB7E">
            <wp:extent cx="5753903" cy="3877216"/>
            <wp:effectExtent l="0" t="0" r="0" b="9525"/>
            <wp:docPr id="732508686" name="Paveikslėlis 1" descr="Paveikslėlis, kuriame yra tekstas, ekrano kopija, Šriftas, skaiči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508686" name="Paveikslėlis 1" descr="Paveikslėlis, kuriame yra tekstas, ekrano kopija, Šriftas, skaičius&#10;&#10;Dirbtinio intelekto sugeneruotas turinys gali būti neteisingas."/>
                    <pic:cNvPicPr/>
                  </pic:nvPicPr>
                  <pic:blipFill>
                    <a:blip r:embed="rId24"/>
                    <a:stretch>
                      <a:fillRect/>
                    </a:stretch>
                  </pic:blipFill>
                  <pic:spPr>
                    <a:xfrm>
                      <a:off x="0" y="0"/>
                      <a:ext cx="5753903" cy="3877216"/>
                    </a:xfrm>
                    <a:prstGeom prst="rect">
                      <a:avLst/>
                    </a:prstGeom>
                  </pic:spPr>
                </pic:pic>
              </a:graphicData>
            </a:graphic>
          </wp:inline>
        </w:drawing>
      </w:r>
    </w:p>
    <w:p w14:paraId="304DC3AE" w14:textId="77777777" w:rsidR="008205F2" w:rsidRDefault="008205F2" w:rsidP="008205F2"/>
    <w:p w14:paraId="3258BF2E" w14:textId="77777777" w:rsidR="008205F2" w:rsidRDefault="008205F2" w:rsidP="008205F2">
      <w:pPr>
        <w:pStyle w:val="Sraopastraipa"/>
        <w:numPr>
          <w:ilvl w:val="0"/>
          <w:numId w:val="61"/>
        </w:numPr>
        <w:suppressAutoHyphens w:val="0"/>
        <w:spacing w:line="276" w:lineRule="auto"/>
      </w:pPr>
      <w:r>
        <w:t>Laikinieji statiniai statomi ant Pirkėjo įrengtų įsukamų sraigtinių polių;</w:t>
      </w:r>
    </w:p>
    <w:p w14:paraId="11AB20CE" w14:textId="77777777" w:rsidR="008205F2" w:rsidRDefault="008205F2" w:rsidP="008205F2">
      <w:pPr>
        <w:pStyle w:val="Sraopastraipa"/>
        <w:numPr>
          <w:ilvl w:val="0"/>
          <w:numId w:val="61"/>
        </w:numPr>
        <w:suppressAutoHyphens w:val="0"/>
        <w:spacing w:line="276" w:lineRule="auto"/>
      </w:pPr>
      <w:r>
        <w:t>Laikinųjų statinių grindys gaminamos iš medinių lentų karkaso ir uždengiamos faneros plokšte (kaip ir sienos), 1 kv. m grindų turi atlaikyti 200 kg svorį;</w:t>
      </w:r>
    </w:p>
    <w:p w14:paraId="6D16312F" w14:textId="77777777" w:rsidR="008205F2" w:rsidRDefault="008205F2" w:rsidP="008205F2">
      <w:pPr>
        <w:pStyle w:val="Sraopastraipa"/>
        <w:numPr>
          <w:ilvl w:val="0"/>
          <w:numId w:val="61"/>
        </w:numPr>
        <w:suppressAutoHyphens w:val="0"/>
        <w:spacing w:line="276" w:lineRule="auto"/>
      </w:pPr>
      <w:r>
        <w:t>Laikinųjų statinių galinėse sienoje įrengiamos durys.</w:t>
      </w:r>
    </w:p>
    <w:p w14:paraId="0769DAAE" w14:textId="77777777" w:rsidR="008205F2" w:rsidRDefault="008205F2" w:rsidP="008205F2">
      <w:pPr>
        <w:pStyle w:val="Sraopastraipa"/>
      </w:pPr>
    </w:p>
    <w:p w14:paraId="02F6E968" w14:textId="77777777" w:rsidR="008205F2" w:rsidRDefault="008205F2" w:rsidP="008205F2">
      <w:pPr>
        <w:pStyle w:val="Sraopastraipa"/>
      </w:pPr>
    </w:p>
    <w:p w14:paraId="5564E3FE" w14:textId="77777777" w:rsidR="008205F2" w:rsidRDefault="008205F2" w:rsidP="008205F2">
      <w:pPr>
        <w:pStyle w:val="Sraopastraipa"/>
      </w:pPr>
      <w:r>
        <w:t>Laikinieji statiniai (prekybai skirti paviljonai) turi būti pagaminti ir pristatyti į Pirkėjo nurodytą vietą per 4 savaites nuo sutarties pasirašymo dienos.</w:t>
      </w:r>
    </w:p>
    <w:p w14:paraId="1A8B5D5F" w14:textId="77777777" w:rsidR="008205F2" w:rsidRDefault="008205F2" w:rsidP="008205F2">
      <w:pPr>
        <w:pStyle w:val="Sraopastraipa"/>
      </w:pPr>
    </w:p>
    <w:p w14:paraId="6F89C4AC" w14:textId="77777777" w:rsidR="008205F2" w:rsidRDefault="008205F2" w:rsidP="008205F2">
      <w:pPr>
        <w:pStyle w:val="Sraopastraipa"/>
      </w:pPr>
    </w:p>
    <w:p w14:paraId="134AFF69" w14:textId="77777777" w:rsidR="008205F2" w:rsidRDefault="008205F2" w:rsidP="008205F2">
      <w:pPr>
        <w:pStyle w:val="Sraopastraipa"/>
      </w:pPr>
      <w:r>
        <w:t>PASTABA. Prieš gaminant laikinus statinius, eskizą pateikti Pirkėjo atstovui.</w:t>
      </w:r>
    </w:p>
    <w:p w14:paraId="3F351B9D" w14:textId="77777777" w:rsidR="008205F2" w:rsidRDefault="008205F2" w:rsidP="008205F2"/>
    <w:p w14:paraId="73711FE9" w14:textId="77777777" w:rsidR="008205F2" w:rsidRDefault="008205F2" w:rsidP="008205F2">
      <w:pPr>
        <w:jc w:val="center"/>
        <w:rPr>
          <w:rFonts w:ascii="Times New Roman" w:hAnsi="Times New Roman" w:cs="Times New Roman"/>
          <w:b/>
          <w:sz w:val="24"/>
          <w:szCs w:val="24"/>
        </w:rPr>
      </w:pPr>
    </w:p>
    <w:p w14:paraId="55E23198" w14:textId="77777777" w:rsidR="008205F2" w:rsidRDefault="008205F2" w:rsidP="008205F2">
      <w:pPr>
        <w:jc w:val="center"/>
        <w:rPr>
          <w:rFonts w:ascii="Times New Roman" w:hAnsi="Times New Roman" w:cs="Times New Roman"/>
          <w:b/>
          <w:sz w:val="24"/>
          <w:szCs w:val="24"/>
        </w:rPr>
      </w:pPr>
    </w:p>
    <w:p w14:paraId="6195691C" w14:textId="77777777" w:rsidR="008205F2" w:rsidRDefault="008205F2" w:rsidP="008205F2">
      <w:pPr>
        <w:jc w:val="center"/>
        <w:rPr>
          <w:rFonts w:ascii="Times New Roman" w:hAnsi="Times New Roman" w:cs="Times New Roman"/>
          <w:b/>
          <w:sz w:val="24"/>
          <w:szCs w:val="24"/>
        </w:rPr>
      </w:pPr>
    </w:p>
    <w:p w14:paraId="3BEE4FA8" w14:textId="77777777" w:rsidR="008205F2" w:rsidRDefault="008205F2" w:rsidP="008205F2">
      <w:pPr>
        <w:spacing w:after="0" w:line="240" w:lineRule="auto"/>
        <w:rPr>
          <w:rFonts w:ascii="Times New Roman" w:hAnsi="Times New Roman" w:cs="Times New Roman"/>
          <w:b/>
          <w:sz w:val="24"/>
          <w:szCs w:val="24"/>
        </w:rPr>
      </w:pPr>
    </w:p>
    <w:p w14:paraId="4072BCDE" w14:textId="77777777" w:rsidR="008205F2" w:rsidRDefault="008205F2" w:rsidP="008205F2">
      <w:pPr>
        <w:spacing w:after="0" w:line="240" w:lineRule="auto"/>
        <w:rPr>
          <w:rFonts w:ascii="Times New Roman" w:hAnsi="Times New Roman" w:cs="Times New Roman"/>
          <w:sz w:val="24"/>
          <w:szCs w:val="24"/>
        </w:rPr>
      </w:pPr>
    </w:p>
    <w:p w14:paraId="6AB7E405" w14:textId="77777777" w:rsidR="006B5455" w:rsidRDefault="006B5455" w:rsidP="004E456E">
      <w:pPr>
        <w:widowControl w:val="0"/>
        <w:autoSpaceDE w:val="0"/>
        <w:autoSpaceDN w:val="0"/>
        <w:adjustRightInd w:val="0"/>
        <w:spacing w:after="0" w:line="240" w:lineRule="auto"/>
        <w:ind w:firstLine="720"/>
        <w:jc w:val="right"/>
        <w:outlineLvl w:val="1"/>
        <w:rPr>
          <w:rFonts w:ascii="Times New Roman" w:eastAsia="Times New Roman" w:hAnsi="Times New Roman" w:cs="Times New Roman"/>
          <w:bCs/>
          <w:sz w:val="24"/>
          <w:szCs w:val="24"/>
          <w:lang w:eastAsia="lt-LT"/>
        </w:rPr>
      </w:pPr>
    </w:p>
    <w:p w14:paraId="0D6976D8" w14:textId="68260383" w:rsidR="004E456E" w:rsidRPr="004E456E" w:rsidRDefault="004E456E" w:rsidP="004E456E">
      <w:pPr>
        <w:widowControl w:val="0"/>
        <w:autoSpaceDE w:val="0"/>
        <w:autoSpaceDN w:val="0"/>
        <w:adjustRightInd w:val="0"/>
        <w:spacing w:after="0" w:line="240" w:lineRule="auto"/>
        <w:ind w:firstLine="720"/>
        <w:jc w:val="right"/>
        <w:outlineLvl w:val="1"/>
        <w:rPr>
          <w:rFonts w:ascii="Times New Roman" w:eastAsia="Times New Roman" w:hAnsi="Times New Roman" w:cs="Times New Roman"/>
          <w:bCs/>
          <w:sz w:val="24"/>
          <w:szCs w:val="24"/>
          <w:lang w:eastAsia="lt-LT"/>
        </w:rPr>
      </w:pPr>
      <w:r w:rsidRPr="004E456E">
        <w:rPr>
          <w:rFonts w:ascii="Times New Roman" w:eastAsia="Times New Roman" w:hAnsi="Times New Roman" w:cs="Times New Roman"/>
          <w:bCs/>
          <w:sz w:val="24"/>
          <w:szCs w:val="24"/>
          <w:lang w:eastAsia="lt-LT"/>
        </w:rPr>
        <w:t>Sutarties priedas Nr. 3</w:t>
      </w:r>
    </w:p>
    <w:p w14:paraId="0EEA7944" w14:textId="1FD87CCE" w:rsidR="00AB17C5" w:rsidRPr="00AB17C5" w:rsidRDefault="00AB17C5" w:rsidP="00AB17C5">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24"/>
          <w:szCs w:val="24"/>
          <w:lang w:eastAsia="lt-LT"/>
        </w:rPr>
      </w:pPr>
      <w:r w:rsidRPr="00AB17C5">
        <w:rPr>
          <w:rFonts w:ascii="Times New Roman" w:eastAsia="Times New Roman" w:hAnsi="Times New Roman" w:cs="Times New Roman"/>
          <w:b/>
          <w:sz w:val="24"/>
          <w:szCs w:val="24"/>
          <w:lang w:eastAsia="lt-LT"/>
        </w:rPr>
        <w:t>PREKIŲ PERDAVIMO–PRIĖMIMO AKT</w:t>
      </w:r>
      <w:r w:rsidR="006B5455">
        <w:rPr>
          <w:rFonts w:ascii="Times New Roman" w:eastAsia="Times New Roman" w:hAnsi="Times New Roman" w:cs="Times New Roman"/>
          <w:b/>
          <w:sz w:val="24"/>
          <w:szCs w:val="24"/>
          <w:lang w:eastAsia="lt-LT"/>
        </w:rPr>
        <w:t>O</w:t>
      </w:r>
      <w:r w:rsidRPr="00AB17C5">
        <w:rPr>
          <w:rFonts w:ascii="Times New Roman" w:eastAsia="Times New Roman" w:hAnsi="Times New Roman" w:cs="Times New Roman"/>
          <w:b/>
          <w:sz w:val="24"/>
          <w:szCs w:val="24"/>
          <w:lang w:eastAsia="lt-LT"/>
        </w:rPr>
        <w:t xml:space="preserve"> FORMA </w:t>
      </w:r>
      <w:r w:rsidRPr="00AB17C5">
        <w:rPr>
          <w:rFonts w:ascii="Times New Roman" w:eastAsia="Times New Roman" w:hAnsi="Times New Roman" w:cs="Times New Roman"/>
          <w:b/>
          <w:bCs/>
          <w:iCs/>
          <w:sz w:val="24"/>
          <w:szCs w:val="24"/>
          <w:lang w:eastAsia="lt-LT"/>
        </w:rPr>
        <w:t>Nr.__________</w:t>
      </w:r>
    </w:p>
    <w:p w14:paraId="543AE863" w14:textId="77777777" w:rsidR="00AB17C5" w:rsidRPr="00AB17C5" w:rsidRDefault="00AB17C5" w:rsidP="00AB17C5">
      <w:pPr>
        <w:widowControl w:val="0"/>
        <w:autoSpaceDE w:val="0"/>
        <w:autoSpaceDN w:val="0"/>
        <w:adjustRightInd w:val="0"/>
        <w:spacing w:after="0" w:line="240" w:lineRule="auto"/>
        <w:ind w:firstLine="720"/>
        <w:jc w:val="center"/>
        <w:rPr>
          <w:rFonts w:ascii="Times New Roman" w:eastAsia="Times New Roman" w:hAnsi="Times New Roman" w:cs="Times New Roman"/>
          <w:i/>
          <w:sz w:val="24"/>
          <w:szCs w:val="24"/>
          <w:lang w:eastAsia="lt-LT"/>
        </w:rPr>
      </w:pPr>
      <w:r w:rsidRPr="00AB17C5">
        <w:rPr>
          <w:rFonts w:ascii="Times New Roman" w:eastAsia="Times New Roman" w:hAnsi="Times New Roman" w:cs="Times New Roman"/>
          <w:i/>
          <w:sz w:val="24"/>
          <w:szCs w:val="24"/>
          <w:lang w:eastAsia="lt-LT"/>
        </w:rPr>
        <w:t>(Pildomas tik tuomet, kai Sutartyje numatytas Tiekėjo sutartinių įsipareigojimų vykdymas dalimis)</w:t>
      </w:r>
    </w:p>
    <w:p w14:paraId="72F21120" w14:textId="77777777" w:rsidR="00AB17C5" w:rsidRPr="00AB17C5" w:rsidRDefault="00AB17C5" w:rsidP="00AB17C5">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lt-LT"/>
        </w:rPr>
      </w:pPr>
      <w:r w:rsidRPr="00AB17C5">
        <w:rPr>
          <w:rFonts w:ascii="Times New Roman" w:eastAsia="Times New Roman" w:hAnsi="Times New Roman" w:cs="Times New Roman"/>
          <w:sz w:val="24"/>
          <w:szCs w:val="24"/>
          <w:lang w:eastAsia="lt-LT"/>
        </w:rPr>
        <w:t>_______________</w:t>
      </w:r>
    </w:p>
    <w:p w14:paraId="4B87FFCC" w14:textId="77777777" w:rsidR="00AB17C5" w:rsidRPr="00AB17C5" w:rsidRDefault="00AB17C5" w:rsidP="00AB17C5">
      <w:pPr>
        <w:widowControl w:val="0"/>
        <w:autoSpaceDE w:val="0"/>
        <w:autoSpaceDN w:val="0"/>
        <w:adjustRightInd w:val="0"/>
        <w:spacing w:after="0" w:line="240" w:lineRule="auto"/>
        <w:ind w:firstLine="720"/>
        <w:jc w:val="center"/>
        <w:rPr>
          <w:rFonts w:ascii="Times New Roman" w:eastAsia="Times New Roman" w:hAnsi="Times New Roman" w:cs="Times New Roman"/>
          <w:i/>
          <w:sz w:val="24"/>
          <w:szCs w:val="24"/>
          <w:lang w:eastAsia="lt-LT"/>
        </w:rPr>
      </w:pPr>
      <w:r w:rsidRPr="00AB17C5">
        <w:rPr>
          <w:rFonts w:ascii="Times New Roman" w:eastAsia="Times New Roman" w:hAnsi="Times New Roman" w:cs="Times New Roman"/>
          <w:i/>
          <w:sz w:val="24"/>
          <w:szCs w:val="24"/>
          <w:lang w:eastAsia="lt-LT"/>
        </w:rPr>
        <w:t>(įrašoma data)</w:t>
      </w:r>
    </w:p>
    <w:p w14:paraId="3B6D02A9" w14:textId="77777777" w:rsidR="00AB17C5" w:rsidRPr="00AB17C5" w:rsidRDefault="00AB17C5" w:rsidP="00AB17C5">
      <w:pPr>
        <w:widowControl w:val="0"/>
        <w:autoSpaceDE w:val="0"/>
        <w:autoSpaceDN w:val="0"/>
        <w:adjustRightInd w:val="0"/>
        <w:spacing w:after="0" w:line="240" w:lineRule="auto"/>
        <w:ind w:firstLine="720"/>
        <w:jc w:val="center"/>
        <w:rPr>
          <w:rFonts w:ascii="Times New Roman" w:eastAsia="Times New Roman" w:hAnsi="Times New Roman" w:cs="Times New Roman"/>
          <w:bCs/>
          <w:i/>
          <w:iCs/>
          <w:sz w:val="24"/>
          <w:szCs w:val="24"/>
          <w:lang w:eastAsia="lt-LT"/>
        </w:rPr>
      </w:pPr>
      <w:r w:rsidRPr="00AB17C5">
        <w:rPr>
          <w:rFonts w:ascii="Times New Roman" w:eastAsia="Times New Roman" w:hAnsi="Times New Roman" w:cs="Times New Roman"/>
          <w:bCs/>
          <w:i/>
          <w:iCs/>
          <w:sz w:val="24"/>
          <w:szCs w:val="24"/>
          <w:lang w:eastAsia="lt-LT"/>
        </w:rPr>
        <w:t>(Sudarymo vieta)</w:t>
      </w:r>
    </w:p>
    <w:tbl>
      <w:tblPr>
        <w:tblW w:w="9665" w:type="dxa"/>
        <w:tblInd w:w="108" w:type="dxa"/>
        <w:tblLook w:val="0000" w:firstRow="0" w:lastRow="0" w:firstColumn="0" w:lastColumn="0" w:noHBand="0" w:noVBand="0"/>
      </w:tblPr>
      <w:tblGrid>
        <w:gridCol w:w="9665"/>
      </w:tblGrid>
      <w:tr w:rsidR="00AB17C5" w:rsidRPr="00AB17C5" w14:paraId="43AFDA99" w14:textId="77777777" w:rsidTr="00485D5B">
        <w:trPr>
          <w:trHeight w:val="246"/>
        </w:trPr>
        <w:tc>
          <w:tcPr>
            <w:tcW w:w="9665" w:type="dxa"/>
            <w:tcBorders>
              <w:top w:val="single" w:sz="6" w:space="0" w:color="000000"/>
              <w:left w:val="single" w:sz="6" w:space="0" w:color="000000"/>
              <w:bottom w:val="single" w:sz="6" w:space="0" w:color="000000"/>
              <w:right w:val="single" w:sz="6" w:space="0" w:color="000000"/>
            </w:tcBorders>
          </w:tcPr>
          <w:p w14:paraId="600BE728" w14:textId="77777777" w:rsidR="00AB17C5" w:rsidRPr="00AB17C5" w:rsidRDefault="00AB17C5" w:rsidP="00AB17C5">
            <w:pPr>
              <w:widowControl w:val="0"/>
              <w:autoSpaceDE w:val="0"/>
              <w:autoSpaceDN w:val="0"/>
              <w:adjustRightInd w:val="0"/>
              <w:spacing w:after="0" w:line="240" w:lineRule="auto"/>
              <w:ind w:firstLine="60"/>
              <w:rPr>
                <w:rFonts w:ascii="Times New Roman" w:eastAsia="Times New Roman" w:hAnsi="Times New Roman" w:cs="Times New Roman"/>
                <w:b/>
                <w:sz w:val="24"/>
                <w:szCs w:val="24"/>
                <w:lang w:eastAsia="lt-LT"/>
              </w:rPr>
            </w:pPr>
            <w:r w:rsidRPr="00AB17C5">
              <w:rPr>
                <w:rFonts w:ascii="Times New Roman" w:eastAsia="Times New Roman" w:hAnsi="Times New Roman" w:cs="Times New Roman"/>
                <w:b/>
                <w:sz w:val="24"/>
                <w:szCs w:val="24"/>
                <w:lang w:eastAsia="lt-LT"/>
              </w:rPr>
              <w:t>Užsakovas:</w:t>
            </w:r>
          </w:p>
        </w:tc>
      </w:tr>
      <w:tr w:rsidR="00AB17C5" w:rsidRPr="00AB17C5" w14:paraId="72F4634F" w14:textId="77777777" w:rsidTr="00485D5B">
        <w:trPr>
          <w:trHeight w:val="570"/>
        </w:trPr>
        <w:tc>
          <w:tcPr>
            <w:tcW w:w="9665" w:type="dxa"/>
            <w:tcBorders>
              <w:top w:val="single" w:sz="6" w:space="0" w:color="000000"/>
              <w:left w:val="single" w:sz="6" w:space="0" w:color="000000"/>
              <w:bottom w:val="single" w:sz="6" w:space="0" w:color="000000"/>
              <w:right w:val="single" w:sz="6" w:space="0" w:color="000000"/>
            </w:tcBorders>
          </w:tcPr>
          <w:p w14:paraId="4C61FD18" w14:textId="77777777" w:rsidR="00AB17C5" w:rsidRPr="00AB17C5" w:rsidRDefault="00AB17C5" w:rsidP="00AB17C5">
            <w:pPr>
              <w:widowControl w:val="0"/>
              <w:autoSpaceDE w:val="0"/>
              <w:autoSpaceDN w:val="0"/>
              <w:adjustRightInd w:val="0"/>
              <w:spacing w:after="0" w:line="240" w:lineRule="auto"/>
              <w:ind w:firstLine="60"/>
              <w:rPr>
                <w:rFonts w:ascii="Times New Roman" w:eastAsia="Times New Roman" w:hAnsi="Times New Roman" w:cs="Times New Roman"/>
                <w:b/>
                <w:sz w:val="24"/>
                <w:szCs w:val="24"/>
                <w:lang w:eastAsia="lt-LT"/>
              </w:rPr>
            </w:pPr>
            <w:r w:rsidRPr="00AB17C5">
              <w:rPr>
                <w:rFonts w:ascii="Times New Roman" w:eastAsia="Times New Roman" w:hAnsi="Times New Roman" w:cs="Times New Roman"/>
                <w:b/>
                <w:sz w:val="24"/>
                <w:szCs w:val="24"/>
                <w:lang w:eastAsia="lt-LT"/>
              </w:rPr>
              <w:t>Tiekėjas:</w:t>
            </w:r>
          </w:p>
          <w:p w14:paraId="66374F91" w14:textId="77777777" w:rsidR="00AB17C5" w:rsidRPr="00AB17C5" w:rsidRDefault="00AB17C5" w:rsidP="00AB17C5">
            <w:pPr>
              <w:widowControl w:val="0"/>
              <w:autoSpaceDE w:val="0"/>
              <w:autoSpaceDN w:val="0"/>
              <w:adjustRightInd w:val="0"/>
              <w:spacing w:after="0" w:line="240" w:lineRule="auto"/>
              <w:ind w:firstLine="60"/>
              <w:jc w:val="both"/>
              <w:rPr>
                <w:rFonts w:ascii="Times New Roman" w:eastAsia="Times New Roman" w:hAnsi="Times New Roman" w:cs="Times New Roman"/>
                <w:color w:val="000000"/>
                <w:sz w:val="24"/>
                <w:szCs w:val="24"/>
                <w:lang w:eastAsia="lt-LT"/>
              </w:rPr>
            </w:pPr>
            <w:r w:rsidRPr="00AB17C5">
              <w:rPr>
                <w:rFonts w:ascii="Times New Roman" w:eastAsia="Times New Roman" w:hAnsi="Times New Roman" w:cs="Times New Roman"/>
                <w:color w:val="000000"/>
                <w:sz w:val="24"/>
                <w:szCs w:val="24"/>
                <w:lang w:eastAsia="lt-LT"/>
              </w:rPr>
              <w:t xml:space="preserve">(jei tai tiekėjų grupė, nurodyti: </w:t>
            </w:r>
            <w:r w:rsidRPr="00AB17C5">
              <w:rPr>
                <w:rFonts w:ascii="Times New Roman" w:eastAsia="Times New Roman" w:hAnsi="Times New Roman" w:cs="Times New Roman"/>
                <w:i/>
                <w:color w:val="000000"/>
                <w:sz w:val="24"/>
                <w:szCs w:val="24"/>
                <w:lang w:eastAsia="lt-LT"/>
              </w:rPr>
              <w:t>(jungtinės veiklos sutarties pagrindu veikianti tiekėjų grupė, sudaryta iš: (nurodyti visų ūkio subjektų pavadinimus), atstovaujamas atsakingojo partnerio (nurodyti atsakingojo partnerio pavadinimą)</w:t>
            </w:r>
          </w:p>
        </w:tc>
      </w:tr>
      <w:tr w:rsidR="00AB17C5" w:rsidRPr="00AB17C5" w14:paraId="2FF49D07" w14:textId="77777777" w:rsidTr="00485D5B">
        <w:trPr>
          <w:trHeight w:val="269"/>
        </w:trPr>
        <w:tc>
          <w:tcPr>
            <w:tcW w:w="9665" w:type="dxa"/>
            <w:tcBorders>
              <w:top w:val="single" w:sz="6" w:space="0" w:color="000000"/>
              <w:left w:val="single" w:sz="6" w:space="0" w:color="000000"/>
              <w:bottom w:val="single" w:sz="6" w:space="0" w:color="000000"/>
              <w:right w:val="single" w:sz="6" w:space="0" w:color="000000"/>
            </w:tcBorders>
          </w:tcPr>
          <w:p w14:paraId="2492D4A6" w14:textId="77777777" w:rsidR="00AB17C5" w:rsidRPr="00AB17C5" w:rsidRDefault="00AB17C5" w:rsidP="00AB17C5">
            <w:pPr>
              <w:widowControl w:val="0"/>
              <w:autoSpaceDE w:val="0"/>
              <w:autoSpaceDN w:val="0"/>
              <w:adjustRightInd w:val="0"/>
              <w:spacing w:after="0" w:line="240" w:lineRule="auto"/>
              <w:ind w:firstLine="60"/>
              <w:rPr>
                <w:rFonts w:ascii="Times New Roman" w:eastAsia="Times New Roman" w:hAnsi="Times New Roman" w:cs="Times New Roman"/>
                <w:color w:val="000000"/>
                <w:sz w:val="24"/>
                <w:szCs w:val="24"/>
                <w:lang w:eastAsia="lt-LT"/>
              </w:rPr>
            </w:pPr>
            <w:r w:rsidRPr="00AB17C5">
              <w:rPr>
                <w:rFonts w:ascii="Times New Roman" w:eastAsia="Times New Roman" w:hAnsi="Times New Roman" w:cs="Times New Roman"/>
                <w:b/>
                <w:color w:val="000000"/>
                <w:sz w:val="24"/>
                <w:szCs w:val="24"/>
                <w:lang w:eastAsia="lt-LT"/>
              </w:rPr>
              <w:t>Sutarties Nr.:</w:t>
            </w:r>
          </w:p>
        </w:tc>
      </w:tr>
      <w:tr w:rsidR="00AB17C5" w:rsidRPr="00AB17C5" w14:paraId="5E675540" w14:textId="77777777" w:rsidTr="00485D5B">
        <w:trPr>
          <w:trHeight w:val="274"/>
        </w:trPr>
        <w:tc>
          <w:tcPr>
            <w:tcW w:w="9665" w:type="dxa"/>
            <w:tcBorders>
              <w:top w:val="single" w:sz="6" w:space="0" w:color="000000"/>
              <w:left w:val="single" w:sz="6" w:space="0" w:color="000000"/>
              <w:bottom w:val="single" w:sz="6" w:space="0" w:color="000000"/>
              <w:right w:val="single" w:sz="6" w:space="0" w:color="000000"/>
            </w:tcBorders>
          </w:tcPr>
          <w:p w14:paraId="5638DC46" w14:textId="77777777" w:rsidR="00AB17C5" w:rsidRPr="00AB17C5" w:rsidRDefault="00AB17C5" w:rsidP="00AB17C5">
            <w:pPr>
              <w:widowControl w:val="0"/>
              <w:autoSpaceDE w:val="0"/>
              <w:autoSpaceDN w:val="0"/>
              <w:adjustRightInd w:val="0"/>
              <w:spacing w:after="0" w:line="240" w:lineRule="auto"/>
              <w:ind w:firstLine="60"/>
              <w:rPr>
                <w:rFonts w:ascii="Times New Roman" w:eastAsia="Times New Roman" w:hAnsi="Times New Roman" w:cs="Times New Roman"/>
                <w:color w:val="000000"/>
                <w:sz w:val="24"/>
                <w:szCs w:val="24"/>
                <w:lang w:eastAsia="lt-LT"/>
              </w:rPr>
            </w:pPr>
            <w:r w:rsidRPr="00AB17C5">
              <w:rPr>
                <w:rFonts w:ascii="Times New Roman" w:eastAsia="Times New Roman" w:hAnsi="Times New Roman" w:cs="Times New Roman"/>
                <w:b/>
                <w:color w:val="000000"/>
                <w:sz w:val="24"/>
                <w:szCs w:val="24"/>
                <w:lang w:eastAsia="lt-LT"/>
              </w:rPr>
              <w:t xml:space="preserve">Sutarties pavadinimas: </w:t>
            </w:r>
          </w:p>
        </w:tc>
      </w:tr>
    </w:tbl>
    <w:p w14:paraId="2029A49D" w14:textId="4757AB6A" w:rsidR="00AB17C5" w:rsidRPr="004E456E" w:rsidRDefault="003C50FB" w:rsidP="004E456E">
      <w:pPr>
        <w:tabs>
          <w:tab w:val="left" w:pos="993"/>
        </w:tab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AB17C5" w:rsidRPr="00AB17C5">
        <w:rPr>
          <w:rFonts w:ascii="Times New Roman" w:eastAsia="Times New Roman" w:hAnsi="Times New Roman" w:cs="Times New Roman"/>
          <w:b/>
          <w:sz w:val="24"/>
          <w:szCs w:val="24"/>
        </w:rPr>
        <w:t>Tiekėjas</w:t>
      </w:r>
      <w:r w:rsidR="00AB17C5" w:rsidRPr="00AB17C5">
        <w:rPr>
          <w:rFonts w:ascii="Times New Roman" w:eastAsia="Times New Roman" w:hAnsi="Times New Roman" w:cs="Times New Roman"/>
          <w:sz w:val="24"/>
          <w:szCs w:val="24"/>
        </w:rPr>
        <w:t xml:space="preserve"> šiuo prekių perdavimo – priėmimo aktu patvirtina, kad jis pristatė </w:t>
      </w:r>
      <w:r w:rsidR="00AB17C5" w:rsidRPr="00AB17C5">
        <w:rPr>
          <w:rFonts w:ascii="Times New Roman" w:eastAsia="Times New Roman" w:hAnsi="Times New Roman" w:cs="Times New Roman"/>
          <w:i/>
          <w:color w:val="FF0000"/>
          <w:sz w:val="24"/>
          <w:szCs w:val="24"/>
        </w:rPr>
        <w:t>(įrašo</w:t>
      </w:r>
      <w:r>
        <w:rPr>
          <w:rFonts w:ascii="Times New Roman" w:eastAsia="Times New Roman" w:hAnsi="Times New Roman" w:cs="Times New Roman"/>
          <w:i/>
          <w:color w:val="FF0000"/>
          <w:sz w:val="24"/>
          <w:szCs w:val="24"/>
        </w:rPr>
        <w:t xml:space="preserve">ma prekių </w:t>
      </w:r>
      <w:r w:rsidR="00AB17C5" w:rsidRPr="00AB17C5">
        <w:rPr>
          <w:rFonts w:ascii="Times New Roman" w:eastAsia="Times New Roman" w:hAnsi="Times New Roman" w:cs="Times New Roman"/>
          <w:i/>
          <w:color w:val="FF0000"/>
          <w:sz w:val="24"/>
          <w:szCs w:val="24"/>
        </w:rPr>
        <w:t>pristatymo data</w:t>
      </w:r>
      <w:r>
        <w:rPr>
          <w:rFonts w:ascii="Times New Roman" w:eastAsia="Times New Roman" w:hAnsi="Times New Roman" w:cs="Times New Roman"/>
          <w:i/>
          <w:color w:val="FF0000"/>
          <w:sz w:val="24"/>
          <w:szCs w:val="24"/>
        </w:rPr>
        <w:t xml:space="preserve"> ir jų sumontavimas</w:t>
      </w:r>
      <w:r w:rsidR="00AB17C5" w:rsidRPr="00AB17C5">
        <w:rPr>
          <w:rFonts w:ascii="Times New Roman" w:eastAsia="Times New Roman" w:hAnsi="Times New Roman" w:cs="Times New Roman"/>
          <w:i/>
          <w:color w:val="FF0000"/>
          <w:sz w:val="24"/>
          <w:szCs w:val="24"/>
        </w:rPr>
        <w:t>)</w:t>
      </w:r>
      <w:r w:rsidR="00AB17C5" w:rsidRPr="00AB17C5">
        <w:rPr>
          <w:rFonts w:ascii="Times New Roman" w:eastAsia="Times New Roman" w:hAnsi="Times New Roman" w:cs="Times New Roman"/>
          <w:sz w:val="24"/>
          <w:szCs w:val="24"/>
        </w:rPr>
        <w:t xml:space="preserve"> ir Užsakovui perduoda: _______________________________________________________________________________________________________________________________________________________________________________, nurodytų Sutartyje.</w:t>
      </w:r>
      <w:r w:rsidR="00AB17C5" w:rsidRPr="00AB17C5">
        <w:rPr>
          <w:rFonts w:ascii="Times New Roman" w:eastAsia="Times New Roman" w:hAnsi="Times New Roman" w:cs="Times New Roman"/>
          <w:i/>
          <w:sz w:val="24"/>
          <w:szCs w:val="24"/>
        </w:rPr>
        <w:t xml:space="preserve"> </w:t>
      </w:r>
    </w:p>
    <w:p w14:paraId="789CE596" w14:textId="77777777" w:rsidR="00AB17C5" w:rsidRPr="00AB17C5" w:rsidRDefault="00AB17C5" w:rsidP="00AB17C5">
      <w:pPr>
        <w:tabs>
          <w:tab w:val="left" w:pos="993"/>
        </w:tabs>
        <w:spacing w:after="0" w:line="240" w:lineRule="auto"/>
        <w:ind w:firstLine="567"/>
        <w:contextualSpacing/>
        <w:jc w:val="both"/>
        <w:rPr>
          <w:rFonts w:ascii="Times New Roman" w:eastAsia="Times New Roman" w:hAnsi="Times New Roman" w:cs="Times New Roman"/>
          <w:b/>
          <w:i/>
          <w:sz w:val="24"/>
          <w:szCs w:val="24"/>
        </w:rPr>
      </w:pPr>
      <w:r w:rsidRPr="00AB17C5">
        <w:rPr>
          <w:rFonts w:ascii="Times New Roman" w:eastAsia="Times New Roman" w:hAnsi="Times New Roman" w:cs="Times New Roman"/>
          <w:b/>
          <w:sz w:val="24"/>
          <w:szCs w:val="24"/>
        </w:rPr>
        <w:t xml:space="preserve">Užsakovas: </w:t>
      </w:r>
    </w:p>
    <w:p w14:paraId="1CDDCF35" w14:textId="40943DA6" w:rsidR="00AB17C5" w:rsidRPr="00AB17C5" w:rsidRDefault="00AB17C5" w:rsidP="003C50FB">
      <w:pPr>
        <w:tabs>
          <w:tab w:val="left" w:pos="993"/>
        </w:tabs>
        <w:spacing w:after="0" w:line="240" w:lineRule="auto"/>
        <w:ind w:firstLine="567"/>
        <w:contextualSpacing/>
        <w:jc w:val="both"/>
        <w:rPr>
          <w:rFonts w:ascii="Times New Roman" w:eastAsia="Times New Roman" w:hAnsi="Times New Roman" w:cs="Times New Roman"/>
          <w:sz w:val="24"/>
          <w:szCs w:val="24"/>
        </w:rPr>
      </w:pPr>
      <w:r w:rsidRPr="00AB17C5">
        <w:rPr>
          <w:rFonts w:ascii="Times New Roman" w:eastAsia="Times New Roman" w:hAnsi="Times New Roman" w:cs="Times New Roman"/>
          <w:sz w:val="24"/>
          <w:szCs w:val="24"/>
        </w:rPr>
        <w:fldChar w:fldCharType="begin">
          <w:ffData>
            <w:name w:val="Check1"/>
            <w:enabled/>
            <w:calcOnExit w:val="0"/>
            <w:checkBox>
              <w:size w:val="26"/>
              <w:default w:val="0"/>
            </w:checkBox>
          </w:ffData>
        </w:fldChar>
      </w:r>
      <w:r w:rsidRPr="00AB17C5">
        <w:rPr>
          <w:rFonts w:ascii="Times New Roman" w:eastAsia="Times New Roman" w:hAnsi="Times New Roman" w:cs="Times New Roman"/>
          <w:sz w:val="24"/>
          <w:szCs w:val="24"/>
        </w:rPr>
        <w:instrText xml:space="preserve"> FORMCHECKBOX </w:instrText>
      </w:r>
      <w:r w:rsidRPr="00AB17C5">
        <w:rPr>
          <w:rFonts w:ascii="Times New Roman" w:eastAsia="Times New Roman" w:hAnsi="Times New Roman" w:cs="Times New Roman"/>
          <w:sz w:val="24"/>
          <w:szCs w:val="24"/>
        </w:rPr>
      </w:r>
      <w:r w:rsidRPr="00AB17C5">
        <w:rPr>
          <w:rFonts w:ascii="Times New Roman" w:eastAsia="Times New Roman" w:hAnsi="Times New Roman" w:cs="Times New Roman"/>
          <w:sz w:val="24"/>
          <w:szCs w:val="24"/>
        </w:rPr>
        <w:fldChar w:fldCharType="separate"/>
      </w:r>
      <w:r w:rsidRPr="00AB17C5">
        <w:rPr>
          <w:rFonts w:ascii="Times New Roman" w:eastAsia="Times New Roman" w:hAnsi="Times New Roman" w:cs="Times New Roman"/>
          <w:sz w:val="24"/>
          <w:szCs w:val="24"/>
        </w:rPr>
        <w:fldChar w:fldCharType="end"/>
      </w:r>
      <w:r w:rsidRPr="00AB17C5">
        <w:rPr>
          <w:rFonts w:ascii="Times New Roman" w:eastAsia="Times New Roman" w:hAnsi="Times New Roman" w:cs="Times New Roman"/>
          <w:sz w:val="24"/>
          <w:szCs w:val="24"/>
        </w:rPr>
        <w:t xml:space="preserve"> Priima ir patvirtina, kad: vis</w:t>
      </w:r>
      <w:r w:rsidR="003C50FB">
        <w:rPr>
          <w:rFonts w:ascii="Times New Roman" w:eastAsia="Times New Roman" w:hAnsi="Times New Roman" w:cs="Times New Roman"/>
          <w:sz w:val="24"/>
          <w:szCs w:val="24"/>
        </w:rPr>
        <w:t>os prekės</w:t>
      </w:r>
      <w:r w:rsidRPr="00AB17C5">
        <w:rPr>
          <w:rFonts w:ascii="Times New Roman" w:eastAsia="Times New Roman" w:hAnsi="Times New Roman" w:cs="Times New Roman"/>
          <w:sz w:val="24"/>
          <w:szCs w:val="24"/>
        </w:rPr>
        <w:t xml:space="preserve"> pristatyt</w:t>
      </w:r>
      <w:r w:rsidR="003C50FB">
        <w:rPr>
          <w:rFonts w:ascii="Times New Roman" w:eastAsia="Times New Roman" w:hAnsi="Times New Roman" w:cs="Times New Roman"/>
          <w:sz w:val="24"/>
          <w:szCs w:val="24"/>
        </w:rPr>
        <w:t>os</w:t>
      </w:r>
      <w:r w:rsidRPr="00AB17C5">
        <w:rPr>
          <w:rFonts w:ascii="Times New Roman" w:eastAsia="Times New Roman" w:hAnsi="Times New Roman" w:cs="Times New Roman"/>
          <w:sz w:val="24"/>
          <w:szCs w:val="24"/>
        </w:rPr>
        <w:t xml:space="preserve"> laiku bei atitinka Sutartyje ir jos prieduose nustatytus reikalavimus; yra pateikti visi reikalingi dokumentai (</w:t>
      </w:r>
      <w:r w:rsidRPr="00AB17C5">
        <w:rPr>
          <w:rFonts w:ascii="Times New Roman" w:eastAsia="Times New Roman" w:hAnsi="Times New Roman" w:cs="Times New Roman"/>
          <w:i/>
          <w:sz w:val="24"/>
          <w:szCs w:val="24"/>
        </w:rPr>
        <w:t>sertifikatai, naudojimo ir priežiūros instrukcijos, garantiniai pažymėjimai (pasai) ir kt. dokumentai, jei tokie dokumentai turėjo būti pateikti pagal Sutarties nuostatas ar LR teisės aktų reikalavimus</w:t>
      </w:r>
      <w:r w:rsidRPr="00AB17C5">
        <w:rPr>
          <w:rFonts w:ascii="Times New Roman" w:eastAsia="Times New Roman" w:hAnsi="Times New Roman" w:cs="Times New Roman"/>
          <w:sz w:val="24"/>
          <w:szCs w:val="24"/>
        </w:rPr>
        <w:t xml:space="preserve">). </w:t>
      </w:r>
    </w:p>
    <w:p w14:paraId="5F5F8E14" w14:textId="44D5290A" w:rsidR="00AB17C5" w:rsidRPr="003C50FB" w:rsidRDefault="00AB17C5" w:rsidP="003C50FB">
      <w:pPr>
        <w:tabs>
          <w:tab w:val="left" w:pos="993"/>
        </w:tabs>
        <w:spacing w:after="0" w:line="240" w:lineRule="auto"/>
        <w:ind w:firstLine="567"/>
        <w:contextualSpacing/>
        <w:jc w:val="both"/>
        <w:rPr>
          <w:rFonts w:ascii="Times New Roman" w:eastAsia="Times New Roman" w:hAnsi="Times New Roman" w:cs="Times New Roman"/>
          <w:i/>
          <w:sz w:val="24"/>
          <w:szCs w:val="24"/>
        </w:rPr>
      </w:pPr>
      <w:r w:rsidRPr="00AB17C5">
        <w:rPr>
          <w:rFonts w:ascii="Times New Roman" w:eastAsia="Times New Roman" w:hAnsi="Times New Roman" w:cs="Times New Roman"/>
          <w:sz w:val="24"/>
          <w:szCs w:val="24"/>
        </w:rPr>
        <w:fldChar w:fldCharType="begin">
          <w:ffData>
            <w:name w:val="Check1"/>
            <w:enabled/>
            <w:calcOnExit w:val="0"/>
            <w:checkBox>
              <w:size w:val="26"/>
              <w:default w:val="0"/>
            </w:checkBox>
          </w:ffData>
        </w:fldChar>
      </w:r>
      <w:r w:rsidRPr="00AB17C5">
        <w:rPr>
          <w:rFonts w:ascii="Times New Roman" w:eastAsia="Times New Roman" w:hAnsi="Times New Roman" w:cs="Times New Roman"/>
          <w:sz w:val="24"/>
          <w:szCs w:val="24"/>
        </w:rPr>
        <w:instrText xml:space="preserve"> FORMCHECKBOX </w:instrText>
      </w:r>
      <w:r w:rsidRPr="00AB17C5">
        <w:rPr>
          <w:rFonts w:ascii="Times New Roman" w:eastAsia="Times New Roman" w:hAnsi="Times New Roman" w:cs="Times New Roman"/>
          <w:sz w:val="24"/>
          <w:szCs w:val="24"/>
        </w:rPr>
      </w:r>
      <w:r w:rsidRPr="00AB17C5">
        <w:rPr>
          <w:rFonts w:ascii="Times New Roman" w:eastAsia="Times New Roman" w:hAnsi="Times New Roman" w:cs="Times New Roman"/>
          <w:sz w:val="24"/>
          <w:szCs w:val="24"/>
        </w:rPr>
        <w:fldChar w:fldCharType="separate"/>
      </w:r>
      <w:r w:rsidRPr="00AB17C5">
        <w:rPr>
          <w:rFonts w:ascii="Times New Roman" w:eastAsia="Times New Roman" w:hAnsi="Times New Roman" w:cs="Times New Roman"/>
          <w:sz w:val="24"/>
          <w:szCs w:val="24"/>
        </w:rPr>
        <w:fldChar w:fldCharType="end"/>
      </w:r>
      <w:r w:rsidRPr="00AB17C5">
        <w:rPr>
          <w:rFonts w:ascii="Times New Roman" w:eastAsia="Times New Roman" w:hAnsi="Times New Roman" w:cs="Times New Roman"/>
          <w:sz w:val="24"/>
          <w:szCs w:val="24"/>
        </w:rPr>
        <w:t xml:space="preserve"> </w:t>
      </w:r>
      <w:r w:rsidR="003C50FB">
        <w:rPr>
          <w:rFonts w:ascii="Times New Roman" w:eastAsia="Times New Roman" w:hAnsi="Times New Roman" w:cs="Times New Roman"/>
          <w:sz w:val="24"/>
          <w:szCs w:val="24"/>
        </w:rPr>
        <w:t>Prekės</w:t>
      </w:r>
      <w:r w:rsidRPr="00AB17C5">
        <w:rPr>
          <w:rFonts w:ascii="Times New Roman" w:eastAsia="Times New Roman" w:hAnsi="Times New Roman" w:cs="Times New Roman"/>
          <w:sz w:val="24"/>
          <w:szCs w:val="24"/>
        </w:rPr>
        <w:t xml:space="preserve"> buvo pristatytos </w:t>
      </w:r>
      <w:r w:rsidRPr="00AB17C5">
        <w:rPr>
          <w:rFonts w:ascii="Times New Roman" w:eastAsia="Times New Roman" w:hAnsi="Times New Roman" w:cs="Times New Roman"/>
          <w:i/>
          <w:sz w:val="24"/>
          <w:szCs w:val="24"/>
        </w:rPr>
        <w:t>ir kiti Tiekėjo įsipareigojimai</w:t>
      </w:r>
      <w:r w:rsidRPr="00AB17C5">
        <w:rPr>
          <w:rFonts w:ascii="Times New Roman" w:eastAsia="Times New Roman" w:hAnsi="Times New Roman" w:cs="Times New Roman"/>
          <w:sz w:val="24"/>
          <w:szCs w:val="24"/>
        </w:rPr>
        <w:t xml:space="preserve"> </w:t>
      </w:r>
      <w:r w:rsidRPr="00AB17C5">
        <w:rPr>
          <w:rFonts w:ascii="Times New Roman" w:eastAsia="Times New Roman" w:hAnsi="Times New Roman" w:cs="Times New Roman"/>
          <w:i/>
          <w:sz w:val="24"/>
          <w:szCs w:val="24"/>
        </w:rPr>
        <w:t xml:space="preserve">įvykdyti </w:t>
      </w:r>
      <w:r w:rsidRPr="00AB17C5">
        <w:rPr>
          <w:rFonts w:ascii="Times New Roman" w:eastAsia="Times New Roman" w:hAnsi="Times New Roman" w:cs="Times New Roman"/>
          <w:sz w:val="24"/>
          <w:szCs w:val="24"/>
        </w:rPr>
        <w:t>praleidus Sutartyje nustatytą terminą:</w:t>
      </w:r>
      <w:r w:rsidRPr="00AB17C5">
        <w:rPr>
          <w:rFonts w:ascii="Times New Roman" w:eastAsia="Times New Roman" w:hAnsi="Times New Roman" w:cs="Times New Roman"/>
          <w:i/>
          <w:sz w:val="24"/>
          <w:szCs w:val="24"/>
        </w:rPr>
        <w:t xml:space="preserve"> ________________________________________________________________________________________.</w:t>
      </w:r>
    </w:p>
    <w:p w14:paraId="6FDA77DE" w14:textId="77777777" w:rsidR="00AB17C5" w:rsidRPr="00AB17C5" w:rsidRDefault="00AB17C5" w:rsidP="00AB17C5">
      <w:pPr>
        <w:spacing w:after="0" w:line="240" w:lineRule="auto"/>
        <w:ind w:firstLine="567"/>
        <w:contextualSpacing/>
        <w:jc w:val="both"/>
        <w:rPr>
          <w:rFonts w:ascii="Times New Roman" w:eastAsia="Times New Roman" w:hAnsi="Times New Roman" w:cs="Times New Roman"/>
          <w:color w:val="FF0000"/>
          <w:sz w:val="24"/>
          <w:szCs w:val="24"/>
        </w:rPr>
      </w:pPr>
      <w:r w:rsidRPr="00AB17C5">
        <w:rPr>
          <w:rFonts w:ascii="Times New Roman" w:eastAsia="Times New Roman" w:hAnsi="Times New Roman" w:cs="Times New Roman"/>
          <w:sz w:val="24"/>
          <w:szCs w:val="24"/>
        </w:rPr>
        <w:fldChar w:fldCharType="begin">
          <w:ffData>
            <w:name w:val="Check1"/>
            <w:enabled/>
            <w:calcOnExit w:val="0"/>
            <w:checkBox>
              <w:size w:val="26"/>
              <w:default w:val="0"/>
            </w:checkBox>
          </w:ffData>
        </w:fldChar>
      </w:r>
      <w:r w:rsidRPr="00AB17C5">
        <w:rPr>
          <w:rFonts w:ascii="Times New Roman" w:eastAsia="Times New Roman" w:hAnsi="Times New Roman" w:cs="Times New Roman"/>
          <w:sz w:val="24"/>
          <w:szCs w:val="24"/>
        </w:rPr>
        <w:instrText xml:space="preserve"> FORMCHECKBOX </w:instrText>
      </w:r>
      <w:r w:rsidRPr="00AB17C5">
        <w:rPr>
          <w:rFonts w:ascii="Times New Roman" w:eastAsia="Times New Roman" w:hAnsi="Times New Roman" w:cs="Times New Roman"/>
          <w:sz w:val="24"/>
          <w:szCs w:val="24"/>
        </w:rPr>
      </w:r>
      <w:r w:rsidRPr="00AB17C5">
        <w:rPr>
          <w:rFonts w:ascii="Times New Roman" w:eastAsia="Times New Roman" w:hAnsi="Times New Roman" w:cs="Times New Roman"/>
          <w:sz w:val="24"/>
          <w:szCs w:val="24"/>
        </w:rPr>
        <w:fldChar w:fldCharType="separate"/>
      </w:r>
      <w:r w:rsidRPr="00AB17C5">
        <w:rPr>
          <w:rFonts w:ascii="Times New Roman" w:eastAsia="Times New Roman" w:hAnsi="Times New Roman" w:cs="Times New Roman"/>
          <w:sz w:val="24"/>
          <w:szCs w:val="24"/>
        </w:rPr>
        <w:fldChar w:fldCharType="end"/>
      </w:r>
      <w:r w:rsidRPr="00AB17C5">
        <w:rPr>
          <w:rFonts w:ascii="Times New Roman" w:eastAsia="Times New Roman" w:hAnsi="Times New Roman" w:cs="Times New Roman"/>
          <w:sz w:val="24"/>
          <w:szCs w:val="24"/>
        </w:rPr>
        <w:t xml:space="preserve"> Nepriima visų </w:t>
      </w:r>
      <w:r w:rsidRPr="00AB17C5">
        <w:rPr>
          <w:rFonts w:ascii="Times New Roman" w:eastAsia="Times New Roman" w:hAnsi="Times New Roman" w:cs="Times New Roman"/>
          <w:color w:val="FF0000"/>
          <w:sz w:val="24"/>
          <w:szCs w:val="24"/>
        </w:rPr>
        <w:t xml:space="preserve">ar dalies prekių </w:t>
      </w:r>
      <w:r w:rsidRPr="00AB17C5">
        <w:rPr>
          <w:rFonts w:ascii="Times New Roman" w:eastAsia="Times New Roman" w:hAnsi="Times New Roman" w:cs="Times New Roman"/>
          <w:sz w:val="24"/>
          <w:szCs w:val="24"/>
        </w:rPr>
        <w:t>dėl šių perdavimo–priėmimo metu nustatytų trūkumų/ neatitikimų:</w:t>
      </w:r>
    </w:p>
    <w:p w14:paraId="00F1D1BB" w14:textId="05E7BBF2" w:rsidR="003C50FB" w:rsidRPr="00AB17C5" w:rsidRDefault="00AB17C5" w:rsidP="00AB17C5">
      <w:pPr>
        <w:tabs>
          <w:tab w:val="left" w:pos="993"/>
        </w:tabs>
        <w:spacing w:after="0" w:line="240" w:lineRule="auto"/>
        <w:contextualSpacing/>
        <w:jc w:val="both"/>
        <w:rPr>
          <w:rFonts w:ascii="Times New Roman" w:eastAsia="Times New Roman" w:hAnsi="Times New Roman" w:cs="Times New Roman"/>
          <w:sz w:val="24"/>
          <w:szCs w:val="24"/>
        </w:rPr>
      </w:pPr>
      <w:r w:rsidRPr="00AB17C5">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14:paraId="056306BA" w14:textId="2C19E488" w:rsidR="00AB17C5" w:rsidRPr="003C50FB" w:rsidRDefault="00AB17C5" w:rsidP="003C50FB">
      <w:pPr>
        <w:widowControl w:val="0"/>
        <w:autoSpaceDE w:val="0"/>
        <w:autoSpaceDN w:val="0"/>
        <w:adjustRightInd w:val="0"/>
        <w:spacing w:after="0" w:line="240" w:lineRule="auto"/>
        <w:ind w:firstLine="720"/>
        <w:jc w:val="center"/>
        <w:rPr>
          <w:rFonts w:ascii="Times New Roman" w:eastAsia="Times New Roman" w:hAnsi="Times New Roman" w:cs="Times New Roman"/>
          <w:i/>
          <w:sz w:val="24"/>
          <w:szCs w:val="24"/>
          <w:lang w:eastAsia="lt-LT"/>
        </w:rPr>
      </w:pPr>
      <w:r w:rsidRPr="00AB17C5">
        <w:rPr>
          <w:rFonts w:ascii="Times New Roman" w:eastAsia="Times New Roman" w:hAnsi="Times New Roman" w:cs="Times New Roman"/>
          <w:i/>
          <w:sz w:val="24"/>
          <w:szCs w:val="24"/>
          <w:lang w:eastAsia="lt-LT"/>
        </w:rPr>
        <w:t>(jeigu visi trūkumai netelpa šiame akte, jie pateikiami atskirame dokumente (priede), kuris bus laikomas sudedamoji šio akto dalis)</w:t>
      </w:r>
    </w:p>
    <w:p w14:paraId="4D8F8942" w14:textId="58A81FB4" w:rsidR="00AB17C5" w:rsidRPr="00AB17C5" w:rsidRDefault="00AB17C5" w:rsidP="003C50FB">
      <w:pPr>
        <w:widowControl w:val="0"/>
        <w:autoSpaceDE w:val="0"/>
        <w:autoSpaceDN w:val="0"/>
        <w:adjustRightInd w:val="0"/>
        <w:spacing w:after="0" w:line="240" w:lineRule="auto"/>
        <w:ind w:firstLine="720"/>
        <w:jc w:val="both"/>
        <w:rPr>
          <w:rFonts w:ascii="Times New Roman" w:eastAsia="Times New Roman" w:hAnsi="Times New Roman" w:cs="Times New Roman"/>
          <w:bCs/>
          <w:iCs/>
          <w:sz w:val="24"/>
          <w:szCs w:val="24"/>
          <w:lang w:eastAsia="lt-LT"/>
        </w:rPr>
      </w:pPr>
      <w:r w:rsidRPr="00AB17C5">
        <w:rPr>
          <w:rFonts w:ascii="Times New Roman" w:eastAsia="Times New Roman" w:hAnsi="Times New Roman" w:cs="Times New Roman"/>
          <w:bCs/>
          <w:iCs/>
          <w:sz w:val="24"/>
          <w:szCs w:val="24"/>
          <w:lang w:eastAsia="lt-LT"/>
        </w:rPr>
        <w:t xml:space="preserve">Tiekėjas įpareigojamas </w:t>
      </w:r>
      <w:r w:rsidRPr="00AB17C5">
        <w:rPr>
          <w:rFonts w:ascii="Times New Roman" w:eastAsia="Times New Roman" w:hAnsi="Times New Roman" w:cs="Times New Roman"/>
          <w:bCs/>
          <w:i/>
          <w:iCs/>
          <w:sz w:val="24"/>
          <w:szCs w:val="24"/>
          <w:lang w:eastAsia="lt-LT"/>
        </w:rPr>
        <w:t>iki/per</w:t>
      </w:r>
      <w:r w:rsidRPr="00AB17C5">
        <w:rPr>
          <w:rFonts w:ascii="Times New Roman" w:eastAsia="Times New Roman" w:hAnsi="Times New Roman" w:cs="Times New Roman"/>
          <w:bCs/>
          <w:iCs/>
          <w:sz w:val="24"/>
          <w:szCs w:val="24"/>
          <w:lang w:eastAsia="lt-LT"/>
        </w:rPr>
        <w:t xml:space="preserve"> _______________________________ darbo dienas pašalinti visus šiame akte ir jo prieduose nurodytus trūkumus/neatitikimus. </w:t>
      </w:r>
    </w:p>
    <w:p w14:paraId="6634EA87" w14:textId="02217592" w:rsidR="00AB17C5" w:rsidRPr="003C50FB" w:rsidRDefault="00AB17C5" w:rsidP="003C50FB">
      <w:pPr>
        <w:widowControl w:val="0"/>
        <w:autoSpaceDE w:val="0"/>
        <w:autoSpaceDN w:val="0"/>
        <w:adjustRightInd w:val="0"/>
        <w:spacing w:after="0" w:line="240" w:lineRule="auto"/>
        <w:ind w:firstLine="720"/>
        <w:jc w:val="both"/>
        <w:rPr>
          <w:rFonts w:ascii="Times New Roman" w:eastAsia="Times New Roman" w:hAnsi="Times New Roman" w:cs="Times New Roman"/>
          <w:bCs/>
          <w:iCs/>
          <w:sz w:val="24"/>
          <w:szCs w:val="24"/>
          <w:lang w:eastAsia="lt-LT"/>
        </w:rPr>
      </w:pPr>
      <w:r w:rsidRPr="00AB17C5">
        <w:rPr>
          <w:rFonts w:ascii="Times New Roman" w:eastAsia="Times New Roman" w:hAnsi="Times New Roman" w:cs="Times New Roman"/>
          <w:bCs/>
          <w:iCs/>
          <w:sz w:val="24"/>
          <w:szCs w:val="24"/>
          <w:lang w:eastAsia="lt-LT"/>
        </w:rPr>
        <w:t xml:space="preserve">Tiekėjas įpareigojamas </w:t>
      </w:r>
      <w:r w:rsidRPr="00AB17C5">
        <w:rPr>
          <w:rFonts w:ascii="Times New Roman" w:eastAsia="Times New Roman" w:hAnsi="Times New Roman" w:cs="Times New Roman"/>
          <w:bCs/>
          <w:i/>
          <w:iCs/>
          <w:sz w:val="24"/>
          <w:szCs w:val="24"/>
          <w:lang w:eastAsia="lt-LT"/>
        </w:rPr>
        <w:t>iki/per</w:t>
      </w:r>
      <w:r w:rsidRPr="00AB17C5">
        <w:rPr>
          <w:rFonts w:ascii="Times New Roman" w:eastAsia="Times New Roman" w:hAnsi="Times New Roman" w:cs="Times New Roman"/>
          <w:bCs/>
          <w:iCs/>
          <w:sz w:val="24"/>
          <w:szCs w:val="24"/>
          <w:lang w:eastAsia="lt-LT"/>
        </w:rPr>
        <w:t xml:space="preserve"> __________________________________ savo sąskaita ir priemonėmis atsiimti Sutarties reikalavimų neatitinkančius nuomos objektus.</w:t>
      </w:r>
    </w:p>
    <w:p w14:paraId="171632E8" w14:textId="77777777" w:rsidR="00AB17C5" w:rsidRPr="00AB17C5" w:rsidRDefault="00AB17C5" w:rsidP="00AB17C5">
      <w:pPr>
        <w:widowControl w:val="0"/>
        <w:tabs>
          <w:tab w:val="left" w:pos="993"/>
        </w:tabs>
        <w:autoSpaceDE w:val="0"/>
        <w:autoSpaceDN w:val="0"/>
        <w:adjustRightInd w:val="0"/>
        <w:spacing w:after="0" w:line="240" w:lineRule="auto"/>
        <w:ind w:firstLine="720"/>
        <w:jc w:val="both"/>
        <w:rPr>
          <w:rFonts w:ascii="Times New Roman" w:eastAsia="Times New Roman" w:hAnsi="Times New Roman" w:cs="Times New Roman"/>
          <w:sz w:val="24"/>
          <w:szCs w:val="24"/>
          <w:lang w:eastAsia="lt-LT"/>
        </w:rPr>
      </w:pPr>
      <w:r w:rsidRPr="00AB17C5">
        <w:rPr>
          <w:rFonts w:ascii="Times New Roman" w:eastAsia="Times New Roman" w:hAnsi="Times New Roman" w:cs="Times New Roman"/>
          <w:sz w:val="24"/>
          <w:szCs w:val="24"/>
          <w:lang w:eastAsia="lt-LT"/>
        </w:rPr>
        <w:t xml:space="preserve">Iki šio akto pristatytų ir perduotų objektų vertė yra ______________________________ Eur/ mėn. su PVM. </w:t>
      </w:r>
    </w:p>
    <w:p w14:paraId="49ABBD68" w14:textId="77777777" w:rsidR="00AB17C5" w:rsidRPr="00AB17C5" w:rsidRDefault="00AB17C5" w:rsidP="00AB17C5">
      <w:pPr>
        <w:widowControl w:val="0"/>
        <w:autoSpaceDE w:val="0"/>
        <w:autoSpaceDN w:val="0"/>
        <w:adjustRightInd w:val="0"/>
        <w:spacing w:after="0" w:line="240" w:lineRule="auto"/>
        <w:ind w:firstLine="720"/>
        <w:jc w:val="both"/>
        <w:rPr>
          <w:rFonts w:ascii="Times New Roman" w:eastAsia="Times New Roman" w:hAnsi="Times New Roman" w:cs="Times New Roman"/>
          <w:b/>
          <w:bCs/>
          <w:iCs/>
          <w:sz w:val="24"/>
          <w:szCs w:val="24"/>
          <w:lang w:eastAsia="lt-LT"/>
        </w:rPr>
      </w:pPr>
      <w:r w:rsidRPr="00AB17C5">
        <w:rPr>
          <w:rFonts w:ascii="Times New Roman" w:eastAsia="Times New Roman" w:hAnsi="Times New Roman" w:cs="Times New Roman"/>
          <w:bCs/>
          <w:iCs/>
          <w:sz w:val="24"/>
          <w:szCs w:val="24"/>
          <w:lang w:eastAsia="lt-LT"/>
        </w:rPr>
        <w:t xml:space="preserve">Šis aktas pasirašytas dviem vienodą teisinę galią turinčiais egzemplioriais po vieną kiekvienai Šaliai. </w:t>
      </w:r>
    </w:p>
    <w:tbl>
      <w:tblPr>
        <w:tblW w:w="9781" w:type="dxa"/>
        <w:tblInd w:w="-8" w:type="dxa"/>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4962"/>
        <w:gridCol w:w="4819"/>
      </w:tblGrid>
      <w:tr w:rsidR="00AB17C5" w:rsidRPr="00AB17C5" w14:paraId="08CC8F37" w14:textId="77777777" w:rsidTr="00485D5B">
        <w:trPr>
          <w:trHeight w:val="270"/>
        </w:trPr>
        <w:tc>
          <w:tcPr>
            <w:tcW w:w="4962" w:type="dxa"/>
            <w:tcBorders>
              <w:right w:val="single" w:sz="6" w:space="0" w:color="000000"/>
            </w:tcBorders>
          </w:tcPr>
          <w:p w14:paraId="5C8E116D" w14:textId="77777777" w:rsidR="00AB17C5" w:rsidRPr="00AB17C5" w:rsidRDefault="00AB17C5" w:rsidP="00AB17C5">
            <w:pPr>
              <w:widowControl w:val="0"/>
              <w:autoSpaceDE w:val="0"/>
              <w:autoSpaceDN w:val="0"/>
              <w:adjustRightInd w:val="0"/>
              <w:spacing w:after="0" w:line="240" w:lineRule="auto"/>
              <w:ind w:firstLine="720"/>
              <w:jc w:val="center"/>
              <w:rPr>
                <w:rFonts w:ascii="Times New Roman" w:eastAsia="Times New Roman" w:hAnsi="Times New Roman" w:cs="Times New Roman"/>
                <w:color w:val="000000"/>
                <w:sz w:val="24"/>
                <w:szCs w:val="24"/>
                <w:lang w:eastAsia="lt-LT"/>
              </w:rPr>
            </w:pPr>
            <w:r w:rsidRPr="00AB17C5">
              <w:rPr>
                <w:rFonts w:ascii="Times New Roman" w:eastAsia="Times New Roman" w:hAnsi="Times New Roman" w:cs="Times New Roman"/>
                <w:color w:val="000000"/>
                <w:sz w:val="24"/>
                <w:szCs w:val="24"/>
                <w:lang w:eastAsia="lt-LT"/>
              </w:rPr>
              <w:t>Perdavė:</w:t>
            </w:r>
          </w:p>
        </w:tc>
        <w:tc>
          <w:tcPr>
            <w:tcW w:w="4819" w:type="dxa"/>
            <w:tcBorders>
              <w:left w:val="single" w:sz="6" w:space="0" w:color="000000"/>
              <w:right w:val="single" w:sz="6" w:space="0" w:color="000000"/>
            </w:tcBorders>
          </w:tcPr>
          <w:p w14:paraId="513F69D9" w14:textId="77777777" w:rsidR="00AB17C5" w:rsidRPr="00AB17C5" w:rsidRDefault="00AB17C5" w:rsidP="00AB17C5">
            <w:pPr>
              <w:widowControl w:val="0"/>
              <w:autoSpaceDE w:val="0"/>
              <w:autoSpaceDN w:val="0"/>
              <w:adjustRightInd w:val="0"/>
              <w:spacing w:after="0" w:line="240" w:lineRule="auto"/>
              <w:ind w:firstLine="720"/>
              <w:jc w:val="center"/>
              <w:rPr>
                <w:rFonts w:ascii="Times New Roman" w:eastAsia="Times New Roman" w:hAnsi="Times New Roman" w:cs="Times New Roman"/>
                <w:color w:val="000000"/>
                <w:sz w:val="24"/>
                <w:szCs w:val="24"/>
                <w:lang w:eastAsia="lt-LT"/>
              </w:rPr>
            </w:pPr>
            <w:r w:rsidRPr="00AB17C5">
              <w:rPr>
                <w:rFonts w:ascii="Times New Roman" w:eastAsia="Times New Roman" w:hAnsi="Times New Roman" w:cs="Times New Roman"/>
                <w:color w:val="000000"/>
                <w:sz w:val="24"/>
                <w:szCs w:val="24"/>
                <w:lang w:eastAsia="lt-LT"/>
              </w:rPr>
              <w:t>Priėmė:</w:t>
            </w:r>
          </w:p>
        </w:tc>
      </w:tr>
      <w:tr w:rsidR="00AB17C5" w:rsidRPr="00AB17C5" w14:paraId="5BB66D2F" w14:textId="77777777" w:rsidTr="00485D5B">
        <w:trPr>
          <w:trHeight w:val="81"/>
        </w:trPr>
        <w:tc>
          <w:tcPr>
            <w:tcW w:w="4962" w:type="dxa"/>
            <w:tcBorders>
              <w:bottom w:val="single" w:sz="6" w:space="0" w:color="000000"/>
              <w:right w:val="single" w:sz="6" w:space="0" w:color="000000"/>
            </w:tcBorders>
            <w:vAlign w:val="center"/>
          </w:tcPr>
          <w:p w14:paraId="2A9EDB3E" w14:textId="77777777" w:rsidR="00AB17C5" w:rsidRPr="00AB17C5" w:rsidRDefault="00AB17C5" w:rsidP="00AB17C5">
            <w:pPr>
              <w:widowControl w:val="0"/>
              <w:autoSpaceDE w:val="0"/>
              <w:autoSpaceDN w:val="0"/>
              <w:adjustRightInd w:val="0"/>
              <w:spacing w:after="0" w:line="240" w:lineRule="auto"/>
              <w:ind w:firstLine="720"/>
              <w:jc w:val="center"/>
              <w:rPr>
                <w:rFonts w:ascii="Times New Roman" w:eastAsia="Times New Roman" w:hAnsi="Times New Roman" w:cs="Times New Roman"/>
                <w:color w:val="000000"/>
                <w:sz w:val="24"/>
                <w:szCs w:val="24"/>
                <w:lang w:eastAsia="lt-LT"/>
              </w:rPr>
            </w:pPr>
            <w:r w:rsidRPr="00AB17C5">
              <w:rPr>
                <w:rFonts w:ascii="Times New Roman" w:eastAsia="Times New Roman" w:hAnsi="Times New Roman" w:cs="Times New Roman"/>
                <w:color w:val="000000"/>
                <w:sz w:val="24"/>
                <w:szCs w:val="24"/>
                <w:lang w:eastAsia="lt-LT"/>
              </w:rPr>
              <w:t>Tiekėjo atstovas</w:t>
            </w:r>
          </w:p>
        </w:tc>
        <w:tc>
          <w:tcPr>
            <w:tcW w:w="4819" w:type="dxa"/>
            <w:tcBorders>
              <w:left w:val="single" w:sz="6" w:space="0" w:color="000000"/>
              <w:bottom w:val="single" w:sz="6" w:space="0" w:color="000000"/>
              <w:right w:val="single" w:sz="6" w:space="0" w:color="000000"/>
            </w:tcBorders>
            <w:vAlign w:val="center"/>
          </w:tcPr>
          <w:p w14:paraId="2B4D9E16" w14:textId="77777777" w:rsidR="00AB17C5" w:rsidRPr="00AB17C5" w:rsidRDefault="00AB17C5" w:rsidP="00AB17C5">
            <w:pPr>
              <w:widowControl w:val="0"/>
              <w:autoSpaceDE w:val="0"/>
              <w:autoSpaceDN w:val="0"/>
              <w:adjustRightInd w:val="0"/>
              <w:spacing w:after="0" w:line="240" w:lineRule="auto"/>
              <w:ind w:firstLine="34"/>
              <w:jc w:val="center"/>
              <w:rPr>
                <w:rFonts w:ascii="Times New Roman" w:eastAsia="Times New Roman" w:hAnsi="Times New Roman" w:cs="Times New Roman"/>
                <w:color w:val="000000"/>
                <w:sz w:val="24"/>
                <w:szCs w:val="24"/>
                <w:lang w:eastAsia="lt-LT"/>
              </w:rPr>
            </w:pPr>
            <w:r w:rsidRPr="00AB17C5">
              <w:rPr>
                <w:rFonts w:ascii="Times New Roman" w:eastAsia="Times New Roman" w:hAnsi="Times New Roman" w:cs="Times New Roman"/>
                <w:color w:val="000000"/>
                <w:sz w:val="24"/>
                <w:szCs w:val="24"/>
                <w:lang w:eastAsia="lt-LT"/>
              </w:rPr>
              <w:t>Užsakovo atstovas</w:t>
            </w:r>
          </w:p>
        </w:tc>
      </w:tr>
      <w:tr w:rsidR="00AB17C5" w:rsidRPr="00AB17C5" w14:paraId="359F3BD5" w14:textId="77777777" w:rsidTr="00485D5B">
        <w:trPr>
          <w:trHeight w:val="285"/>
        </w:trPr>
        <w:tc>
          <w:tcPr>
            <w:tcW w:w="4962" w:type="dxa"/>
            <w:tcBorders>
              <w:top w:val="single" w:sz="6" w:space="0" w:color="000000"/>
              <w:right w:val="single" w:sz="6" w:space="0" w:color="000000"/>
            </w:tcBorders>
          </w:tcPr>
          <w:p w14:paraId="008790F3" w14:textId="77777777" w:rsidR="00AB17C5" w:rsidRPr="00AB17C5" w:rsidRDefault="00AB17C5" w:rsidP="00AB17C5">
            <w:pPr>
              <w:widowControl w:val="0"/>
              <w:autoSpaceDE w:val="0"/>
              <w:autoSpaceDN w:val="0"/>
              <w:adjustRightInd w:val="0"/>
              <w:spacing w:after="0" w:line="240" w:lineRule="auto"/>
              <w:ind w:firstLine="720"/>
              <w:rPr>
                <w:rFonts w:ascii="Times New Roman" w:eastAsia="Times New Roman" w:hAnsi="Times New Roman" w:cs="Times New Roman"/>
                <w:color w:val="000000"/>
                <w:sz w:val="24"/>
                <w:szCs w:val="24"/>
                <w:lang w:eastAsia="lt-LT"/>
              </w:rPr>
            </w:pPr>
            <w:r w:rsidRPr="00AB17C5">
              <w:rPr>
                <w:rFonts w:ascii="Times New Roman" w:eastAsia="Times New Roman" w:hAnsi="Times New Roman" w:cs="Times New Roman"/>
                <w:color w:val="000000"/>
                <w:sz w:val="24"/>
                <w:szCs w:val="24"/>
                <w:lang w:eastAsia="lt-LT"/>
              </w:rPr>
              <w:t xml:space="preserve">(Data) </w:t>
            </w:r>
          </w:p>
        </w:tc>
        <w:tc>
          <w:tcPr>
            <w:tcW w:w="4819" w:type="dxa"/>
            <w:tcBorders>
              <w:top w:val="single" w:sz="6" w:space="0" w:color="000000"/>
              <w:left w:val="single" w:sz="6" w:space="0" w:color="000000"/>
              <w:right w:val="single" w:sz="6" w:space="0" w:color="000000"/>
            </w:tcBorders>
          </w:tcPr>
          <w:p w14:paraId="6BD06AD4" w14:textId="77777777" w:rsidR="00AB17C5" w:rsidRPr="00AB17C5" w:rsidRDefault="00AB17C5" w:rsidP="00AB17C5">
            <w:pPr>
              <w:widowControl w:val="0"/>
              <w:autoSpaceDE w:val="0"/>
              <w:autoSpaceDN w:val="0"/>
              <w:adjustRightInd w:val="0"/>
              <w:spacing w:after="0" w:line="240" w:lineRule="auto"/>
              <w:ind w:firstLine="720"/>
              <w:rPr>
                <w:rFonts w:ascii="Times New Roman" w:eastAsia="Times New Roman" w:hAnsi="Times New Roman" w:cs="Times New Roman"/>
                <w:color w:val="000000"/>
                <w:sz w:val="24"/>
                <w:szCs w:val="24"/>
                <w:lang w:eastAsia="lt-LT"/>
              </w:rPr>
            </w:pPr>
            <w:r w:rsidRPr="00AB17C5">
              <w:rPr>
                <w:rFonts w:ascii="Times New Roman" w:eastAsia="Times New Roman" w:hAnsi="Times New Roman" w:cs="Times New Roman"/>
                <w:color w:val="000000"/>
                <w:sz w:val="24"/>
                <w:szCs w:val="24"/>
                <w:lang w:eastAsia="lt-LT"/>
              </w:rPr>
              <w:t>(Data)</w:t>
            </w:r>
          </w:p>
        </w:tc>
      </w:tr>
      <w:tr w:rsidR="00AB17C5" w:rsidRPr="00AB17C5" w14:paraId="7467DDEC" w14:textId="77777777" w:rsidTr="00485D5B">
        <w:trPr>
          <w:trHeight w:val="285"/>
        </w:trPr>
        <w:tc>
          <w:tcPr>
            <w:tcW w:w="4962" w:type="dxa"/>
            <w:tcBorders>
              <w:right w:val="single" w:sz="6" w:space="0" w:color="000000"/>
            </w:tcBorders>
          </w:tcPr>
          <w:p w14:paraId="38C7204A" w14:textId="77777777" w:rsidR="00AB17C5" w:rsidRPr="00AB17C5" w:rsidRDefault="00AB17C5" w:rsidP="00AB17C5">
            <w:pPr>
              <w:widowControl w:val="0"/>
              <w:autoSpaceDE w:val="0"/>
              <w:autoSpaceDN w:val="0"/>
              <w:adjustRightInd w:val="0"/>
              <w:spacing w:after="0" w:line="240" w:lineRule="auto"/>
              <w:ind w:firstLine="720"/>
              <w:rPr>
                <w:rFonts w:ascii="Times New Roman" w:eastAsia="Times New Roman" w:hAnsi="Times New Roman" w:cs="Times New Roman"/>
                <w:color w:val="000000"/>
                <w:sz w:val="24"/>
                <w:szCs w:val="24"/>
                <w:lang w:eastAsia="lt-LT"/>
              </w:rPr>
            </w:pPr>
            <w:r w:rsidRPr="00AB17C5">
              <w:rPr>
                <w:rFonts w:ascii="Times New Roman" w:eastAsia="Times New Roman" w:hAnsi="Times New Roman" w:cs="Times New Roman"/>
                <w:color w:val="000000"/>
                <w:sz w:val="24"/>
                <w:szCs w:val="24"/>
                <w:lang w:eastAsia="lt-LT"/>
              </w:rPr>
              <w:t xml:space="preserve">(Parašas) </w:t>
            </w:r>
          </w:p>
        </w:tc>
        <w:tc>
          <w:tcPr>
            <w:tcW w:w="4819" w:type="dxa"/>
            <w:tcBorders>
              <w:left w:val="single" w:sz="6" w:space="0" w:color="000000"/>
              <w:right w:val="single" w:sz="6" w:space="0" w:color="000000"/>
            </w:tcBorders>
          </w:tcPr>
          <w:p w14:paraId="4A2E7C6A" w14:textId="77777777" w:rsidR="00AB17C5" w:rsidRPr="00AB17C5" w:rsidRDefault="00AB17C5" w:rsidP="00AB17C5">
            <w:pPr>
              <w:widowControl w:val="0"/>
              <w:autoSpaceDE w:val="0"/>
              <w:autoSpaceDN w:val="0"/>
              <w:adjustRightInd w:val="0"/>
              <w:spacing w:after="0" w:line="240" w:lineRule="auto"/>
              <w:ind w:firstLine="720"/>
              <w:rPr>
                <w:rFonts w:ascii="Times New Roman" w:eastAsia="Times New Roman" w:hAnsi="Times New Roman" w:cs="Times New Roman"/>
                <w:color w:val="000000"/>
                <w:sz w:val="24"/>
                <w:szCs w:val="24"/>
                <w:lang w:eastAsia="lt-LT"/>
              </w:rPr>
            </w:pPr>
            <w:r w:rsidRPr="00AB17C5">
              <w:rPr>
                <w:rFonts w:ascii="Times New Roman" w:eastAsia="Times New Roman" w:hAnsi="Times New Roman" w:cs="Times New Roman"/>
                <w:color w:val="000000"/>
                <w:sz w:val="24"/>
                <w:szCs w:val="24"/>
                <w:lang w:eastAsia="lt-LT"/>
              </w:rPr>
              <w:t xml:space="preserve">(Parašas) </w:t>
            </w:r>
          </w:p>
        </w:tc>
      </w:tr>
      <w:tr w:rsidR="00AB17C5" w:rsidRPr="00AB17C5" w14:paraId="33F4A77A" w14:textId="77777777" w:rsidTr="00485D5B">
        <w:trPr>
          <w:trHeight w:val="310"/>
        </w:trPr>
        <w:tc>
          <w:tcPr>
            <w:tcW w:w="4962" w:type="dxa"/>
            <w:tcBorders>
              <w:right w:val="single" w:sz="6" w:space="0" w:color="000000"/>
            </w:tcBorders>
          </w:tcPr>
          <w:p w14:paraId="4FB9AAC2" w14:textId="77777777" w:rsidR="00AB17C5" w:rsidRPr="00AB17C5" w:rsidRDefault="00AB17C5" w:rsidP="00AB17C5">
            <w:pPr>
              <w:widowControl w:val="0"/>
              <w:autoSpaceDE w:val="0"/>
              <w:autoSpaceDN w:val="0"/>
              <w:adjustRightInd w:val="0"/>
              <w:spacing w:after="0" w:line="240" w:lineRule="auto"/>
              <w:ind w:firstLine="720"/>
              <w:rPr>
                <w:rFonts w:ascii="Times New Roman" w:eastAsia="Times New Roman" w:hAnsi="Times New Roman" w:cs="Times New Roman"/>
                <w:color w:val="000000"/>
                <w:sz w:val="24"/>
                <w:szCs w:val="24"/>
                <w:lang w:eastAsia="lt-LT"/>
              </w:rPr>
            </w:pPr>
            <w:r w:rsidRPr="00AB17C5">
              <w:rPr>
                <w:rFonts w:ascii="Times New Roman" w:eastAsia="Times New Roman" w:hAnsi="Times New Roman" w:cs="Times New Roman"/>
                <w:color w:val="000000"/>
                <w:sz w:val="24"/>
                <w:szCs w:val="24"/>
                <w:lang w:eastAsia="lt-LT"/>
              </w:rPr>
              <w:lastRenderedPageBreak/>
              <w:t xml:space="preserve">(Vardas, pavardė) </w:t>
            </w:r>
          </w:p>
        </w:tc>
        <w:tc>
          <w:tcPr>
            <w:tcW w:w="4819" w:type="dxa"/>
            <w:tcBorders>
              <w:left w:val="single" w:sz="6" w:space="0" w:color="000000"/>
              <w:right w:val="single" w:sz="6" w:space="0" w:color="000000"/>
            </w:tcBorders>
          </w:tcPr>
          <w:p w14:paraId="20D8B06A" w14:textId="77777777" w:rsidR="00AB17C5" w:rsidRPr="00AB17C5" w:rsidRDefault="00AB17C5" w:rsidP="00AB17C5">
            <w:pPr>
              <w:widowControl w:val="0"/>
              <w:autoSpaceDE w:val="0"/>
              <w:autoSpaceDN w:val="0"/>
              <w:adjustRightInd w:val="0"/>
              <w:spacing w:after="0" w:line="240" w:lineRule="auto"/>
              <w:ind w:firstLine="720"/>
              <w:rPr>
                <w:rFonts w:ascii="Times New Roman" w:eastAsia="Times New Roman" w:hAnsi="Times New Roman" w:cs="Times New Roman"/>
                <w:color w:val="000000"/>
                <w:sz w:val="24"/>
                <w:szCs w:val="24"/>
                <w:lang w:eastAsia="lt-LT"/>
              </w:rPr>
            </w:pPr>
            <w:r w:rsidRPr="00AB17C5">
              <w:rPr>
                <w:rFonts w:ascii="Times New Roman" w:eastAsia="Times New Roman" w:hAnsi="Times New Roman" w:cs="Times New Roman"/>
                <w:color w:val="000000"/>
                <w:sz w:val="24"/>
                <w:szCs w:val="24"/>
                <w:lang w:eastAsia="lt-LT"/>
              </w:rPr>
              <w:t xml:space="preserve">(Vardas, pavardė) </w:t>
            </w:r>
          </w:p>
        </w:tc>
      </w:tr>
      <w:tr w:rsidR="00AB17C5" w:rsidRPr="00AB17C5" w14:paraId="6394C428" w14:textId="77777777" w:rsidTr="00485D5B">
        <w:trPr>
          <w:trHeight w:val="310"/>
        </w:trPr>
        <w:tc>
          <w:tcPr>
            <w:tcW w:w="4962" w:type="dxa"/>
            <w:tcBorders>
              <w:right w:val="single" w:sz="6" w:space="0" w:color="000000"/>
            </w:tcBorders>
          </w:tcPr>
          <w:p w14:paraId="4BC9CC69" w14:textId="77777777" w:rsidR="00AB17C5" w:rsidRPr="00AB17C5" w:rsidRDefault="00AB17C5" w:rsidP="00AB17C5">
            <w:pPr>
              <w:widowControl w:val="0"/>
              <w:autoSpaceDE w:val="0"/>
              <w:autoSpaceDN w:val="0"/>
              <w:adjustRightInd w:val="0"/>
              <w:spacing w:after="0" w:line="240" w:lineRule="auto"/>
              <w:ind w:firstLine="720"/>
              <w:rPr>
                <w:rFonts w:ascii="Times New Roman" w:eastAsia="Times New Roman" w:hAnsi="Times New Roman" w:cs="Times New Roman"/>
                <w:color w:val="000000"/>
                <w:sz w:val="24"/>
                <w:szCs w:val="24"/>
                <w:lang w:eastAsia="lt-LT"/>
              </w:rPr>
            </w:pPr>
            <w:r w:rsidRPr="00AB17C5">
              <w:rPr>
                <w:rFonts w:ascii="Times New Roman" w:eastAsia="Times New Roman" w:hAnsi="Times New Roman" w:cs="Times New Roman"/>
                <w:color w:val="000000"/>
                <w:sz w:val="24"/>
                <w:szCs w:val="24"/>
                <w:lang w:eastAsia="lt-LT"/>
              </w:rPr>
              <w:t xml:space="preserve">(Pareigos) </w:t>
            </w:r>
          </w:p>
        </w:tc>
        <w:tc>
          <w:tcPr>
            <w:tcW w:w="4819" w:type="dxa"/>
            <w:tcBorders>
              <w:left w:val="single" w:sz="6" w:space="0" w:color="000000"/>
              <w:right w:val="single" w:sz="6" w:space="0" w:color="000000"/>
            </w:tcBorders>
          </w:tcPr>
          <w:p w14:paraId="17B3B0DD" w14:textId="77777777" w:rsidR="00AB17C5" w:rsidRPr="00AB17C5" w:rsidRDefault="00AB17C5" w:rsidP="00AB17C5">
            <w:pPr>
              <w:widowControl w:val="0"/>
              <w:autoSpaceDE w:val="0"/>
              <w:autoSpaceDN w:val="0"/>
              <w:adjustRightInd w:val="0"/>
              <w:spacing w:after="0" w:line="240" w:lineRule="auto"/>
              <w:ind w:firstLine="720"/>
              <w:rPr>
                <w:rFonts w:ascii="Times New Roman" w:eastAsia="Times New Roman" w:hAnsi="Times New Roman" w:cs="Times New Roman"/>
                <w:color w:val="000000"/>
                <w:sz w:val="24"/>
                <w:szCs w:val="24"/>
                <w:lang w:eastAsia="lt-LT"/>
              </w:rPr>
            </w:pPr>
            <w:r w:rsidRPr="00AB17C5">
              <w:rPr>
                <w:rFonts w:ascii="Times New Roman" w:eastAsia="Times New Roman" w:hAnsi="Times New Roman" w:cs="Times New Roman"/>
                <w:color w:val="000000"/>
                <w:sz w:val="24"/>
                <w:szCs w:val="24"/>
                <w:lang w:eastAsia="lt-LT"/>
              </w:rPr>
              <w:t xml:space="preserve">(Pareigos) </w:t>
            </w:r>
          </w:p>
        </w:tc>
      </w:tr>
    </w:tbl>
    <w:p w14:paraId="05A36F8D" w14:textId="77777777" w:rsidR="00B2384D" w:rsidRDefault="00B2384D" w:rsidP="00A20001">
      <w:pPr>
        <w:spacing w:after="120"/>
        <w:rPr>
          <w:rFonts w:ascii="Times New Roman" w:hAnsi="Times New Roman" w:cs="Times New Roman"/>
          <w:sz w:val="24"/>
          <w:szCs w:val="24"/>
        </w:rPr>
      </w:pPr>
    </w:p>
    <w:sectPr w:rsidR="00B2384D" w:rsidSect="00582593">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FC01E5" w14:textId="77777777" w:rsidR="009D0881" w:rsidRDefault="009D0881" w:rsidP="00804F30">
      <w:pPr>
        <w:spacing w:after="0" w:line="240" w:lineRule="auto"/>
      </w:pPr>
      <w:r>
        <w:separator/>
      </w:r>
    </w:p>
  </w:endnote>
  <w:endnote w:type="continuationSeparator" w:id="0">
    <w:p w14:paraId="25345E4D" w14:textId="77777777" w:rsidR="009D0881" w:rsidRDefault="009D0881" w:rsidP="00804F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Arial Unicode MS">
    <w:panose1 w:val="020B0604020202020204"/>
    <w:charset w:val="80"/>
    <w:family w:val="swiss"/>
    <w:pitch w:val="variable"/>
    <w:sig w:usb0="F7FFAEFF" w:usb1="F9DFFFFF" w:usb2="0000007F" w:usb3="00000000" w:csb0="003F01FF" w:csb1="00000000"/>
  </w:font>
  <w:font w:name="AR PL KaitiM GB">
    <w:altName w:val="MS Gothic"/>
    <w:charset w:val="80"/>
    <w:family w:val="auto"/>
    <w:pitch w:val="variable"/>
  </w:font>
  <w:font w:name="Lohit Hindi">
    <w:altName w:val="MS Gothic"/>
    <w:charset w:val="80"/>
    <w:family w:val="auto"/>
    <w:pitch w:val="variable"/>
  </w:font>
  <w:font w:name="Calibri Light">
    <w:panose1 w:val="020F0302020204030204"/>
    <w:charset w:val="BA"/>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FreeSans">
    <w:altName w:val="Calibri"/>
    <w:charset w:val="01"/>
    <w:family w:val="swiss"/>
    <w:pitch w:val="default"/>
  </w:font>
  <w:font w:name="Tahoma">
    <w:panose1 w:val="020B0604030504040204"/>
    <w:charset w:val="BA"/>
    <w:family w:val="swiss"/>
    <w:pitch w:val="variable"/>
    <w:sig w:usb0="E1002EFF" w:usb1="C000605B" w:usb2="00000029" w:usb3="00000000" w:csb0="000101FF" w:csb1="00000000"/>
  </w:font>
  <w:font w:name="Liberation Serif">
    <w:altName w:val="Times New Roman"/>
    <w:charset w:val="BA"/>
    <w:family w:val="roman"/>
    <w:pitch w:val="variable"/>
    <w:sig w:usb0="A00002AF" w:usb1="500078FB" w:usb2="00000000" w:usb3="00000000" w:csb0="0000009F" w:csb1="00000000"/>
  </w:font>
  <w:font w:name="Arial">
    <w:panose1 w:val="020B0604020202020204"/>
    <w:charset w:val="BA"/>
    <w:family w:val="swiss"/>
    <w:pitch w:val="variable"/>
    <w:sig w:usb0="E0002EFF" w:usb1="C000785B" w:usb2="00000009" w:usb3="00000000" w:csb0="000001FF" w:csb1="00000000"/>
  </w:font>
  <w:font w:name="TimesLT">
    <w:altName w:val="Times New Roman"/>
    <w:charset w:val="00"/>
    <w:family w:val="auto"/>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Optima">
    <w:charset w:val="00"/>
    <w:family w:val="auto"/>
    <w:pitch w:val="default"/>
  </w:font>
  <w:font w:name="DejaVu Sans Mono">
    <w:altName w:val="Verdana"/>
    <w:charset w:val="BA"/>
    <w:family w:val="modern"/>
    <w:pitch w:val="fixed"/>
    <w:sig w:usb0="E60026FF" w:usb1="D200F9FB" w:usb2="02000028" w:usb3="00000000" w:csb0="000001DF" w:csb1="00000000"/>
  </w:font>
  <w:font w:name="Consolas">
    <w:panose1 w:val="020B0609020204030204"/>
    <w:charset w:val="BA"/>
    <w:family w:val="modern"/>
    <w:pitch w:val="fixed"/>
    <w:sig w:usb0="E00006FF" w:usb1="0000F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4BB3E6" w14:textId="77777777" w:rsidR="009D0881" w:rsidRDefault="009D0881" w:rsidP="00804F30">
      <w:pPr>
        <w:spacing w:after="0" w:line="240" w:lineRule="auto"/>
      </w:pPr>
      <w:r>
        <w:separator/>
      </w:r>
    </w:p>
  </w:footnote>
  <w:footnote w:type="continuationSeparator" w:id="0">
    <w:p w14:paraId="56EAF2C2" w14:textId="77777777" w:rsidR="009D0881" w:rsidRDefault="009D0881" w:rsidP="00804F30">
      <w:pPr>
        <w:spacing w:after="0" w:line="240" w:lineRule="auto"/>
      </w:pPr>
      <w:r>
        <w:continuationSeparator/>
      </w:r>
    </w:p>
  </w:footnote>
  <w:footnote w:id="1">
    <w:p w14:paraId="73342CA5" w14:textId="77777777" w:rsidR="00804F30" w:rsidRDefault="00804F30" w:rsidP="00804F30">
      <w:pPr>
        <w:tabs>
          <w:tab w:val="left" w:pos="567"/>
          <w:tab w:val="left" w:pos="851"/>
          <w:tab w:val="left" w:pos="992"/>
          <w:tab w:val="left" w:pos="1134"/>
        </w:tabs>
        <w:jc w:val="both"/>
        <w:rPr>
          <w:rFonts w:ascii="Arial" w:eastAsia="Arial" w:hAnsi="Arial" w:cs="Arial"/>
          <w:sz w:val="20"/>
        </w:rPr>
      </w:pPr>
      <w:r>
        <w:rPr>
          <w:rFonts w:ascii="Arial" w:eastAsia="Arial" w:hAnsi="Arial" w:cs="Arial"/>
          <w:sz w:val="14"/>
          <w:szCs w:val="14"/>
          <w:vertAlign w:val="superscript"/>
        </w:rPr>
        <w:footnoteRef/>
      </w:r>
      <w:r>
        <w:rPr>
          <w:rFonts w:ascii="Arial" w:eastAsia="Arial" w:hAnsi="Arial" w:cs="Arial"/>
          <w:sz w:val="14"/>
          <w:szCs w:val="14"/>
          <w:vertAlign w:val="superscript"/>
        </w:rPr>
        <w:footnoteRef/>
      </w:r>
      <w:r>
        <w:rPr>
          <w:rFonts w:ascii="Arial" w:eastAsia="Arial" w:hAnsi="Arial" w:cs="Arial"/>
          <w:sz w:val="14"/>
          <w:szCs w:val="14"/>
        </w:rPr>
        <w:t xml:space="preserve"> </w:t>
      </w:r>
      <w:r>
        <w:rPr>
          <w:rFonts w:ascii="Arial" w:eastAsia="Arial" w:hAnsi="Arial" w:cs="Arial"/>
          <w:color w:val="000000"/>
          <w:sz w:val="14"/>
          <w:szCs w:val="14"/>
          <w:shd w:val="clear" w:color="auto" w:fill="FFFFFF"/>
        </w:rPr>
        <w:t>Kai Specialiosiose sąlygose nurodoma, kad Pirkėjas reikalauja pateikti kredito unijos išduotą Sutarties įvykdymo užtikrinimą, šio skyriaus nuostatos taikomos pagal poreikį ir Pirkėjas gali nusimatyti papildomus reikalavimus tokio Sutarties įvykdymo užtikrinimo pateikimui, atitinkančius įstatymų bei kitų teisės aktų nuostatas.</w:t>
      </w:r>
      <w:r>
        <w:rPr>
          <w:rFonts w:ascii="Calibri" w:eastAsia="Arial" w:hAnsi="Calibri" w:cs="Calibri"/>
          <w:color w:val="000000"/>
          <w:sz w:val="20"/>
          <w:shd w:val="clear" w:color="auto" w:fill="FFFFFF"/>
        </w:rPr>
        <w:t> </w:t>
      </w:r>
    </w:p>
  </w:footnote>
  <w:footnote w:id="2">
    <w:p w14:paraId="33A1A044" w14:textId="77777777" w:rsidR="00804F30" w:rsidRDefault="00804F30" w:rsidP="00804F30">
      <w:pPr>
        <w:tabs>
          <w:tab w:val="left" w:pos="567"/>
          <w:tab w:val="left" w:pos="851"/>
          <w:tab w:val="left" w:pos="992"/>
          <w:tab w:val="left" w:pos="1134"/>
        </w:tabs>
        <w:jc w:val="both"/>
        <w:rPr>
          <w:rFonts w:ascii="Arial" w:eastAsia="Arial" w:hAnsi="Arial" w:cs="Arial"/>
          <w:sz w:val="20"/>
        </w:rPr>
      </w:pPr>
      <w:r>
        <w:rPr>
          <w:rFonts w:ascii="Arial" w:eastAsia="Arial" w:hAnsi="Arial" w:cs="Arial"/>
          <w:sz w:val="20"/>
          <w:vertAlign w:val="superscript"/>
        </w:rPr>
        <w:footnoteRef/>
      </w:r>
      <w:r>
        <w:rPr>
          <w:rFonts w:ascii="Arial" w:eastAsia="Arial" w:hAnsi="Arial" w:cs="Arial"/>
          <w:sz w:val="20"/>
        </w:rPr>
        <w:t xml:space="preserve"> </w:t>
      </w:r>
      <w:r>
        <w:rPr>
          <w:rFonts w:ascii="Arial" w:eastAsia="Arial" w:hAnsi="Arial" w:cs="Arial"/>
          <w:color w:val="000000"/>
          <w:sz w:val="14"/>
          <w:szCs w:val="14"/>
          <w:shd w:val="clear" w:color="auto" w:fill="FFFFFF"/>
        </w:rPr>
        <w:t>Kai Specialiosiose sąlygose nurodoma, kad Pirkėjas reikalauja pateikti kredito unijos išduotą Avanso užtikrinimą, šio poskyrio nuostatos taikomos pagal poreikį ir Pirkėjas gali nusimatyti papildomus reikalavimus tokio Avanso užtikrinimo pateikimui, atitinkančius</w:t>
      </w:r>
      <w:r>
        <w:rPr>
          <w:rFonts w:ascii="Arial" w:hAnsi="Arial" w:cs="Arial"/>
          <w:sz w:val="18"/>
          <w:szCs w:val="18"/>
        </w:rPr>
        <w:t xml:space="preserve"> </w:t>
      </w:r>
      <w:r>
        <w:rPr>
          <w:rFonts w:ascii="Arial" w:eastAsia="Arial" w:hAnsi="Arial" w:cs="Arial"/>
          <w:color w:val="000000"/>
          <w:sz w:val="14"/>
          <w:szCs w:val="14"/>
          <w:shd w:val="clear" w:color="auto" w:fill="FFFFFF"/>
        </w:rPr>
        <w:t>įstatymų bei kitų teisės aktų</w:t>
      </w:r>
      <w:r>
        <w:rPr>
          <w:rFonts w:ascii="Arial" w:eastAsia="Arial" w:hAnsi="Arial" w:cs="Arial"/>
          <w:sz w:val="18"/>
          <w:szCs w:val="18"/>
        </w:rPr>
        <w:t xml:space="preserve"> </w:t>
      </w:r>
      <w:r>
        <w:rPr>
          <w:rFonts w:ascii="Arial" w:eastAsia="Arial" w:hAnsi="Arial" w:cs="Arial"/>
          <w:color w:val="000000"/>
          <w:sz w:val="14"/>
          <w:szCs w:val="14"/>
          <w:shd w:val="clear" w:color="auto" w:fill="FFFFFF"/>
        </w:rPr>
        <w:t>nuostatas.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decimal"/>
      <w:lvlText w:val="%1."/>
      <w:lvlJc w:val="left"/>
      <w:pPr>
        <w:tabs>
          <w:tab w:val="num" w:pos="0"/>
        </w:tabs>
        <w:ind w:left="1495" w:hanging="360"/>
      </w:pPr>
    </w:lvl>
    <w:lvl w:ilvl="1">
      <w:start w:val="1"/>
      <w:numFmt w:val="lowerLetter"/>
      <w:lvlText w:val="%2."/>
      <w:lvlJc w:val="left"/>
      <w:pPr>
        <w:tabs>
          <w:tab w:val="num" w:pos="0"/>
        </w:tabs>
        <w:ind w:left="3450" w:hanging="360"/>
      </w:pPr>
    </w:lvl>
    <w:lvl w:ilvl="2">
      <w:start w:val="1"/>
      <w:numFmt w:val="lowerRoman"/>
      <w:lvlText w:val="%2.%3."/>
      <w:lvlJc w:val="right"/>
      <w:pPr>
        <w:tabs>
          <w:tab w:val="num" w:pos="0"/>
        </w:tabs>
        <w:ind w:left="4170" w:hanging="180"/>
      </w:pPr>
    </w:lvl>
    <w:lvl w:ilvl="3">
      <w:start w:val="1"/>
      <w:numFmt w:val="decimal"/>
      <w:lvlText w:val="%2.%3.%4."/>
      <w:lvlJc w:val="left"/>
      <w:pPr>
        <w:tabs>
          <w:tab w:val="num" w:pos="0"/>
        </w:tabs>
        <w:ind w:left="4890" w:hanging="360"/>
      </w:pPr>
    </w:lvl>
    <w:lvl w:ilvl="4">
      <w:start w:val="1"/>
      <w:numFmt w:val="lowerLetter"/>
      <w:lvlText w:val="%2.%3.%4.%5."/>
      <w:lvlJc w:val="left"/>
      <w:pPr>
        <w:tabs>
          <w:tab w:val="num" w:pos="0"/>
        </w:tabs>
        <w:ind w:left="5610" w:hanging="360"/>
      </w:pPr>
    </w:lvl>
    <w:lvl w:ilvl="5">
      <w:start w:val="1"/>
      <w:numFmt w:val="lowerRoman"/>
      <w:lvlText w:val="%2.%3.%4.%5.%6."/>
      <w:lvlJc w:val="right"/>
      <w:pPr>
        <w:tabs>
          <w:tab w:val="num" w:pos="0"/>
        </w:tabs>
        <w:ind w:left="6330" w:hanging="180"/>
      </w:pPr>
    </w:lvl>
    <w:lvl w:ilvl="6">
      <w:start w:val="1"/>
      <w:numFmt w:val="decimal"/>
      <w:lvlText w:val="%2.%3.%4.%5.%6.%7."/>
      <w:lvlJc w:val="left"/>
      <w:pPr>
        <w:tabs>
          <w:tab w:val="num" w:pos="0"/>
        </w:tabs>
        <w:ind w:left="7050" w:hanging="360"/>
      </w:pPr>
    </w:lvl>
    <w:lvl w:ilvl="7">
      <w:start w:val="1"/>
      <w:numFmt w:val="lowerLetter"/>
      <w:lvlText w:val="%2.%3.%4.%5.%6.%7.%8."/>
      <w:lvlJc w:val="left"/>
      <w:pPr>
        <w:tabs>
          <w:tab w:val="num" w:pos="0"/>
        </w:tabs>
        <w:ind w:left="7770" w:hanging="360"/>
      </w:pPr>
    </w:lvl>
    <w:lvl w:ilvl="8">
      <w:start w:val="1"/>
      <w:numFmt w:val="lowerRoman"/>
      <w:lvlText w:val="%2.%3.%4.%5.%6.%7.%8.%9."/>
      <w:lvlJc w:val="right"/>
      <w:pPr>
        <w:tabs>
          <w:tab w:val="num" w:pos="0"/>
        </w:tabs>
        <w:ind w:left="8490" w:hanging="180"/>
      </w:pPr>
    </w:lvl>
  </w:abstractNum>
  <w:abstractNum w:abstractNumId="1" w15:restartNumberingAfterBreak="0">
    <w:nsid w:val="00000002"/>
    <w:multiLevelType w:val="multilevel"/>
    <w:tmpl w:val="00000002"/>
    <w:name w:val="WW8Num2"/>
    <w:lvl w:ilvl="0">
      <w:start w:val="1"/>
      <w:numFmt w:val="none"/>
      <w:pStyle w:val="Antrat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1070" w:hanging="360"/>
      </w:pPr>
      <w:rPr>
        <w:rFonts w:ascii="Symbol" w:hAnsi="Symbol" w:cs="Symbol"/>
        <w:shd w:val="clear" w:color="auto" w:fill="FFFFFF"/>
        <w:lang w:val="de-DE"/>
      </w:rPr>
    </w:lvl>
  </w:abstractNum>
  <w:abstractNum w:abstractNumId="4" w15:restartNumberingAfterBreak="0">
    <w:nsid w:val="00000005"/>
    <w:multiLevelType w:val="multilevel"/>
    <w:tmpl w:val="00000005"/>
    <w:name w:val="WW8Num5"/>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rPr>
        <w:rFonts w:ascii="Times New Roman" w:hAnsi="Times New Roman" w:cs="Times New Roman"/>
        <w:b w:val="0"/>
        <w:i w:val="0"/>
        <w:sz w:val="22"/>
        <w:szCs w:val="22"/>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055974"/>
    <w:multiLevelType w:val="hybridMultilevel"/>
    <w:tmpl w:val="214CE1EC"/>
    <w:lvl w:ilvl="0" w:tplc="0409000F">
      <w:start w:val="1"/>
      <w:numFmt w:val="decimal"/>
      <w:lvlText w:val="%1."/>
      <w:lvlJc w:val="left"/>
      <w:pPr>
        <w:ind w:left="892" w:hanging="360"/>
      </w:pPr>
    </w:lvl>
    <w:lvl w:ilvl="1" w:tplc="04090019" w:tentative="1">
      <w:start w:val="1"/>
      <w:numFmt w:val="lowerLetter"/>
      <w:lvlText w:val="%2."/>
      <w:lvlJc w:val="left"/>
      <w:pPr>
        <w:ind w:left="1612" w:hanging="360"/>
      </w:pPr>
    </w:lvl>
    <w:lvl w:ilvl="2" w:tplc="0409001B" w:tentative="1">
      <w:start w:val="1"/>
      <w:numFmt w:val="lowerRoman"/>
      <w:lvlText w:val="%3."/>
      <w:lvlJc w:val="right"/>
      <w:pPr>
        <w:ind w:left="2332" w:hanging="180"/>
      </w:pPr>
    </w:lvl>
    <w:lvl w:ilvl="3" w:tplc="0409000F" w:tentative="1">
      <w:start w:val="1"/>
      <w:numFmt w:val="decimal"/>
      <w:lvlText w:val="%4."/>
      <w:lvlJc w:val="left"/>
      <w:pPr>
        <w:ind w:left="3052" w:hanging="360"/>
      </w:pPr>
    </w:lvl>
    <w:lvl w:ilvl="4" w:tplc="04090019" w:tentative="1">
      <w:start w:val="1"/>
      <w:numFmt w:val="lowerLetter"/>
      <w:lvlText w:val="%5."/>
      <w:lvlJc w:val="left"/>
      <w:pPr>
        <w:ind w:left="3772" w:hanging="360"/>
      </w:pPr>
    </w:lvl>
    <w:lvl w:ilvl="5" w:tplc="0409001B" w:tentative="1">
      <w:start w:val="1"/>
      <w:numFmt w:val="lowerRoman"/>
      <w:lvlText w:val="%6."/>
      <w:lvlJc w:val="right"/>
      <w:pPr>
        <w:ind w:left="4492" w:hanging="180"/>
      </w:pPr>
    </w:lvl>
    <w:lvl w:ilvl="6" w:tplc="0409000F" w:tentative="1">
      <w:start w:val="1"/>
      <w:numFmt w:val="decimal"/>
      <w:lvlText w:val="%7."/>
      <w:lvlJc w:val="left"/>
      <w:pPr>
        <w:ind w:left="5212" w:hanging="360"/>
      </w:pPr>
    </w:lvl>
    <w:lvl w:ilvl="7" w:tplc="04090019" w:tentative="1">
      <w:start w:val="1"/>
      <w:numFmt w:val="lowerLetter"/>
      <w:lvlText w:val="%8."/>
      <w:lvlJc w:val="left"/>
      <w:pPr>
        <w:ind w:left="5932" w:hanging="360"/>
      </w:pPr>
    </w:lvl>
    <w:lvl w:ilvl="8" w:tplc="0409001B" w:tentative="1">
      <w:start w:val="1"/>
      <w:numFmt w:val="lowerRoman"/>
      <w:lvlText w:val="%9."/>
      <w:lvlJc w:val="right"/>
      <w:pPr>
        <w:ind w:left="6652" w:hanging="180"/>
      </w:pPr>
    </w:lvl>
  </w:abstractNum>
  <w:abstractNum w:abstractNumId="7" w15:restartNumberingAfterBreak="0">
    <w:nsid w:val="065B0423"/>
    <w:multiLevelType w:val="multilevel"/>
    <w:tmpl w:val="A6EE7BFC"/>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07D35AA7"/>
    <w:multiLevelType w:val="hybridMultilevel"/>
    <w:tmpl w:val="AA6428AC"/>
    <w:lvl w:ilvl="0" w:tplc="41C0CA76">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0"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11" w15:restartNumberingAfterBreak="0">
    <w:nsid w:val="17235971"/>
    <w:multiLevelType w:val="hybridMultilevel"/>
    <w:tmpl w:val="277ACC6A"/>
    <w:lvl w:ilvl="0" w:tplc="2B4A4062">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270011">
      <w:start w:val="1"/>
      <w:numFmt w:val="decimal"/>
      <w:lvlText w:val="%4)"/>
      <w:lvlJc w:val="left"/>
      <w:pPr>
        <w:tabs>
          <w:tab w:val="num" w:pos="1353"/>
        </w:tabs>
        <w:ind w:left="1353"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5501F4F"/>
    <w:multiLevelType w:val="hybridMultilevel"/>
    <w:tmpl w:val="954CE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F94882"/>
    <w:multiLevelType w:val="hybridMultilevel"/>
    <w:tmpl w:val="CA3CD2C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2CB724C4"/>
    <w:multiLevelType w:val="multilevel"/>
    <w:tmpl w:val="39361D3E"/>
    <w:lvl w:ilvl="0">
      <w:start w:val="1"/>
      <w:numFmt w:val="decimal"/>
      <w:lvlText w:val="%1."/>
      <w:lvlJc w:val="left"/>
      <w:pPr>
        <w:ind w:left="720" w:hanging="360"/>
      </w:pPr>
      <w:rPr>
        <w:b/>
        <w:bCs/>
      </w:rPr>
    </w:lvl>
    <w:lvl w:ilvl="1">
      <w:start w:val="5"/>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5" w15:restartNumberingAfterBreak="0">
    <w:nsid w:val="2EFD4AF9"/>
    <w:multiLevelType w:val="singleLevel"/>
    <w:tmpl w:val="CE2885F4"/>
    <w:lvl w:ilvl="0">
      <w:start w:val="1"/>
      <w:numFmt w:val="decimal"/>
      <w:lvlText w:val="5.5.%1."/>
      <w:legacy w:legacy="1" w:legacySpace="0" w:legacyIndent="696"/>
      <w:lvlJc w:val="left"/>
      <w:pPr>
        <w:ind w:left="0" w:firstLine="0"/>
      </w:pPr>
      <w:rPr>
        <w:rFonts w:ascii="Times New Roman" w:hAnsi="Times New Roman" w:cs="Times New Roman" w:hint="default"/>
      </w:rPr>
    </w:lvl>
  </w:abstractNum>
  <w:abstractNum w:abstractNumId="16"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8" w15:restartNumberingAfterBreak="0">
    <w:nsid w:val="36005144"/>
    <w:multiLevelType w:val="singleLevel"/>
    <w:tmpl w:val="C134611E"/>
    <w:lvl w:ilvl="0">
      <w:start w:val="6"/>
      <w:numFmt w:val="decimal"/>
      <w:lvlText w:val="5.%1."/>
      <w:legacy w:legacy="1" w:legacySpace="0" w:legacyIndent="696"/>
      <w:lvlJc w:val="left"/>
      <w:pPr>
        <w:ind w:left="0" w:firstLine="0"/>
      </w:pPr>
      <w:rPr>
        <w:rFonts w:ascii="Times New Roman" w:hAnsi="Times New Roman" w:cs="Times New Roman" w:hint="default"/>
      </w:rPr>
    </w:lvl>
  </w:abstractNum>
  <w:abstractNum w:abstractNumId="19" w15:restartNumberingAfterBreak="0">
    <w:nsid w:val="3E9C2C29"/>
    <w:multiLevelType w:val="hybridMultilevel"/>
    <w:tmpl w:val="CDB074F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FBD06F7"/>
    <w:multiLevelType w:val="hybridMultilevel"/>
    <w:tmpl w:val="AE78D48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3FC7030E"/>
    <w:multiLevelType w:val="hybridMultilevel"/>
    <w:tmpl w:val="278A442A"/>
    <w:lvl w:ilvl="0" w:tplc="854E899C">
      <w:start w:val="1"/>
      <w:numFmt w:val="decimal"/>
      <w:lvlText w:val="%1)"/>
      <w:lvlJc w:val="left"/>
      <w:pPr>
        <w:ind w:left="785" w:hanging="360"/>
      </w:pPr>
      <w:rPr>
        <w:rFonts w:cs="Times New Roman" w:hint="default"/>
        <w:i w:val="0"/>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2" w15:restartNumberingAfterBreak="0">
    <w:nsid w:val="46A9147F"/>
    <w:multiLevelType w:val="singleLevel"/>
    <w:tmpl w:val="EAD81658"/>
    <w:lvl w:ilvl="0">
      <w:start w:val="1"/>
      <w:numFmt w:val="decimal"/>
      <w:lvlText w:val="%1"/>
      <w:legacy w:legacy="1" w:legacySpace="0" w:legacyIndent="182"/>
      <w:lvlJc w:val="left"/>
      <w:pPr>
        <w:ind w:left="0" w:firstLine="0"/>
      </w:pPr>
      <w:rPr>
        <w:rFonts w:ascii="Times New Roman" w:hAnsi="Times New Roman" w:cs="Times New Roman" w:hint="default"/>
      </w:rPr>
    </w:lvl>
  </w:abstractNum>
  <w:abstractNum w:abstractNumId="23" w15:restartNumberingAfterBreak="0">
    <w:nsid w:val="4A945A77"/>
    <w:multiLevelType w:val="multilevel"/>
    <w:tmpl w:val="B9C65A2A"/>
    <w:lvl w:ilvl="0">
      <w:numFmt w:val="bullet"/>
      <w:lvlText w:val=""/>
      <w:lvlJc w:val="left"/>
      <w:pPr>
        <w:ind w:left="720" w:hanging="360"/>
      </w:pPr>
      <w:rPr>
        <w:rFonts w:ascii="Symbol" w:hAnsi="Symbol"/>
      </w:rPr>
    </w:lvl>
    <w:lvl w:ilvl="1">
      <w:numFmt w:val="bullet"/>
      <w:lvlText w:val="◦"/>
      <w:lvlJc w:val="left"/>
      <w:pPr>
        <w:ind w:left="1080" w:hanging="360"/>
      </w:pPr>
      <w:rPr>
        <w:rFonts w:ascii="OpenSymbol" w:hAnsi="OpenSymbol"/>
      </w:rPr>
    </w:lvl>
    <w:lvl w:ilvl="2">
      <w:numFmt w:val="bullet"/>
      <w:lvlText w:val="▪"/>
      <w:lvlJc w:val="left"/>
      <w:pPr>
        <w:ind w:left="1440" w:hanging="360"/>
      </w:pPr>
      <w:rPr>
        <w:rFonts w:ascii="OpenSymbol" w:hAnsi="OpenSymbol"/>
      </w:rPr>
    </w:lvl>
    <w:lvl w:ilvl="3">
      <w:numFmt w:val="bullet"/>
      <w:lvlText w:val=""/>
      <w:lvlJc w:val="left"/>
      <w:pPr>
        <w:ind w:left="1800" w:hanging="360"/>
      </w:pPr>
      <w:rPr>
        <w:rFonts w:ascii="Symbol" w:hAnsi="Symbol"/>
      </w:rPr>
    </w:lvl>
    <w:lvl w:ilvl="4">
      <w:numFmt w:val="bullet"/>
      <w:lvlText w:val="◦"/>
      <w:lvlJc w:val="left"/>
      <w:pPr>
        <w:ind w:left="2160" w:hanging="360"/>
      </w:pPr>
      <w:rPr>
        <w:rFonts w:ascii="OpenSymbol" w:hAnsi="OpenSymbol"/>
      </w:rPr>
    </w:lvl>
    <w:lvl w:ilvl="5">
      <w:numFmt w:val="bullet"/>
      <w:lvlText w:val="▪"/>
      <w:lvlJc w:val="left"/>
      <w:pPr>
        <w:ind w:left="2520" w:hanging="360"/>
      </w:pPr>
      <w:rPr>
        <w:rFonts w:ascii="OpenSymbol" w:hAnsi="OpenSymbol"/>
      </w:rPr>
    </w:lvl>
    <w:lvl w:ilvl="6">
      <w:numFmt w:val="bullet"/>
      <w:lvlText w:val=""/>
      <w:lvlJc w:val="left"/>
      <w:pPr>
        <w:ind w:left="2880" w:hanging="360"/>
      </w:pPr>
      <w:rPr>
        <w:rFonts w:ascii="Symbol" w:hAnsi="Symbol"/>
      </w:rPr>
    </w:lvl>
    <w:lvl w:ilvl="7">
      <w:numFmt w:val="bullet"/>
      <w:lvlText w:val="◦"/>
      <w:lvlJc w:val="left"/>
      <w:pPr>
        <w:ind w:left="3240" w:hanging="360"/>
      </w:pPr>
      <w:rPr>
        <w:rFonts w:ascii="OpenSymbol" w:hAnsi="OpenSymbol"/>
      </w:rPr>
    </w:lvl>
    <w:lvl w:ilvl="8">
      <w:numFmt w:val="bullet"/>
      <w:lvlText w:val="▪"/>
      <w:lvlJc w:val="left"/>
      <w:pPr>
        <w:ind w:left="3600" w:hanging="360"/>
      </w:pPr>
      <w:rPr>
        <w:rFonts w:ascii="OpenSymbol" w:hAnsi="OpenSymbol"/>
      </w:rPr>
    </w:lvl>
  </w:abstractNum>
  <w:abstractNum w:abstractNumId="24" w15:restartNumberingAfterBreak="0">
    <w:nsid w:val="4BD747FB"/>
    <w:multiLevelType w:val="multilevel"/>
    <w:tmpl w:val="CCAC62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25" w15:restartNumberingAfterBreak="0">
    <w:nsid w:val="4E1413FA"/>
    <w:multiLevelType w:val="hybridMultilevel"/>
    <w:tmpl w:val="01F0BE28"/>
    <w:lvl w:ilvl="0" w:tplc="0409000F">
      <w:start w:val="1"/>
      <w:numFmt w:val="decimal"/>
      <w:lvlText w:val="%1."/>
      <w:lvlJc w:val="left"/>
      <w:pPr>
        <w:ind w:left="892" w:hanging="360"/>
      </w:pPr>
      <w:rPr>
        <w:rFonts w:hint="default"/>
      </w:rPr>
    </w:lvl>
    <w:lvl w:ilvl="1" w:tplc="FFFFFFFF" w:tentative="1">
      <w:start w:val="1"/>
      <w:numFmt w:val="bullet"/>
      <w:lvlText w:val="o"/>
      <w:lvlJc w:val="left"/>
      <w:pPr>
        <w:ind w:left="1612" w:hanging="360"/>
      </w:pPr>
      <w:rPr>
        <w:rFonts w:ascii="Courier New" w:hAnsi="Courier New" w:cs="Courier New" w:hint="default"/>
      </w:rPr>
    </w:lvl>
    <w:lvl w:ilvl="2" w:tplc="FFFFFFFF" w:tentative="1">
      <w:start w:val="1"/>
      <w:numFmt w:val="bullet"/>
      <w:lvlText w:val=""/>
      <w:lvlJc w:val="left"/>
      <w:pPr>
        <w:ind w:left="2332" w:hanging="360"/>
      </w:pPr>
      <w:rPr>
        <w:rFonts w:ascii="Wingdings" w:hAnsi="Wingdings" w:hint="default"/>
      </w:rPr>
    </w:lvl>
    <w:lvl w:ilvl="3" w:tplc="FFFFFFFF" w:tentative="1">
      <w:start w:val="1"/>
      <w:numFmt w:val="bullet"/>
      <w:lvlText w:val=""/>
      <w:lvlJc w:val="left"/>
      <w:pPr>
        <w:ind w:left="3052" w:hanging="360"/>
      </w:pPr>
      <w:rPr>
        <w:rFonts w:ascii="Symbol" w:hAnsi="Symbol" w:hint="default"/>
      </w:rPr>
    </w:lvl>
    <w:lvl w:ilvl="4" w:tplc="FFFFFFFF" w:tentative="1">
      <w:start w:val="1"/>
      <w:numFmt w:val="bullet"/>
      <w:lvlText w:val="o"/>
      <w:lvlJc w:val="left"/>
      <w:pPr>
        <w:ind w:left="3772" w:hanging="360"/>
      </w:pPr>
      <w:rPr>
        <w:rFonts w:ascii="Courier New" w:hAnsi="Courier New" w:cs="Courier New" w:hint="default"/>
      </w:rPr>
    </w:lvl>
    <w:lvl w:ilvl="5" w:tplc="FFFFFFFF" w:tentative="1">
      <w:start w:val="1"/>
      <w:numFmt w:val="bullet"/>
      <w:lvlText w:val=""/>
      <w:lvlJc w:val="left"/>
      <w:pPr>
        <w:ind w:left="4492" w:hanging="360"/>
      </w:pPr>
      <w:rPr>
        <w:rFonts w:ascii="Wingdings" w:hAnsi="Wingdings" w:hint="default"/>
      </w:rPr>
    </w:lvl>
    <w:lvl w:ilvl="6" w:tplc="FFFFFFFF" w:tentative="1">
      <w:start w:val="1"/>
      <w:numFmt w:val="bullet"/>
      <w:lvlText w:val=""/>
      <w:lvlJc w:val="left"/>
      <w:pPr>
        <w:ind w:left="5212" w:hanging="360"/>
      </w:pPr>
      <w:rPr>
        <w:rFonts w:ascii="Symbol" w:hAnsi="Symbol" w:hint="default"/>
      </w:rPr>
    </w:lvl>
    <w:lvl w:ilvl="7" w:tplc="FFFFFFFF" w:tentative="1">
      <w:start w:val="1"/>
      <w:numFmt w:val="bullet"/>
      <w:lvlText w:val="o"/>
      <w:lvlJc w:val="left"/>
      <w:pPr>
        <w:ind w:left="5932" w:hanging="360"/>
      </w:pPr>
      <w:rPr>
        <w:rFonts w:ascii="Courier New" w:hAnsi="Courier New" w:cs="Courier New" w:hint="default"/>
      </w:rPr>
    </w:lvl>
    <w:lvl w:ilvl="8" w:tplc="FFFFFFFF" w:tentative="1">
      <w:start w:val="1"/>
      <w:numFmt w:val="bullet"/>
      <w:lvlText w:val=""/>
      <w:lvlJc w:val="left"/>
      <w:pPr>
        <w:ind w:left="6652" w:hanging="360"/>
      </w:pPr>
      <w:rPr>
        <w:rFonts w:ascii="Wingdings" w:hAnsi="Wingdings" w:hint="default"/>
      </w:rPr>
    </w:lvl>
  </w:abstractNum>
  <w:abstractNum w:abstractNumId="26" w15:restartNumberingAfterBreak="0">
    <w:nsid w:val="4E6F4E72"/>
    <w:multiLevelType w:val="singleLevel"/>
    <w:tmpl w:val="6F4AE4F2"/>
    <w:lvl w:ilvl="0">
      <w:start w:val="1"/>
      <w:numFmt w:val="decimal"/>
      <w:lvlText w:val="3.%1."/>
      <w:legacy w:legacy="1" w:legacySpace="0" w:legacyIndent="730"/>
      <w:lvlJc w:val="left"/>
      <w:pPr>
        <w:ind w:left="0" w:firstLine="0"/>
      </w:pPr>
      <w:rPr>
        <w:rFonts w:ascii="Times New Roman" w:hAnsi="Times New Roman" w:cs="Times New Roman" w:hint="default"/>
      </w:rPr>
    </w:lvl>
  </w:abstractNum>
  <w:abstractNum w:abstractNumId="27" w15:restartNumberingAfterBreak="0">
    <w:nsid w:val="500809CB"/>
    <w:multiLevelType w:val="multilevel"/>
    <w:tmpl w:val="A44EF3D4"/>
    <w:lvl w:ilvl="0">
      <w:start w:val="6"/>
      <w:numFmt w:val="decimal"/>
      <w:lvlText w:val="%1."/>
      <w:lvlJc w:val="left"/>
      <w:pPr>
        <w:ind w:left="504" w:hanging="504"/>
      </w:pPr>
      <w:rPr>
        <w:rFonts w:eastAsia="Calibri" w:hint="default"/>
      </w:rPr>
    </w:lvl>
    <w:lvl w:ilvl="1">
      <w:start w:val="2"/>
      <w:numFmt w:val="decimal"/>
      <w:lvlText w:val="%1.%2."/>
      <w:lvlJc w:val="left"/>
      <w:pPr>
        <w:ind w:left="504" w:hanging="504"/>
      </w:pPr>
      <w:rPr>
        <w:rFonts w:eastAsia="Calibri" w:hint="default"/>
      </w:rPr>
    </w:lvl>
    <w:lvl w:ilvl="2">
      <w:start w:val="2"/>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28" w15:restartNumberingAfterBreak="0">
    <w:nsid w:val="543371D9"/>
    <w:multiLevelType w:val="hybridMultilevel"/>
    <w:tmpl w:val="825205C2"/>
    <w:lvl w:ilvl="0" w:tplc="0B1EE122">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5723294D"/>
    <w:multiLevelType w:val="multilevel"/>
    <w:tmpl w:val="5D781B50"/>
    <w:lvl w:ilvl="0">
      <w:start w:val="1"/>
      <w:numFmt w:val="decimal"/>
      <w:lvlText w:val="%1."/>
      <w:lvlJc w:val="left"/>
      <w:pPr>
        <w:ind w:left="360" w:hanging="360"/>
      </w:pPr>
      <w:rPr>
        <w:rFonts w:hint="default"/>
      </w:rPr>
    </w:lvl>
    <w:lvl w:ilvl="1">
      <w:start w:val="1"/>
      <w:numFmt w:val="decimal"/>
      <w:lvlText w:val="%1.%2."/>
      <w:lvlJc w:val="left"/>
      <w:pPr>
        <w:ind w:left="987" w:hanging="360"/>
      </w:pPr>
      <w:rPr>
        <w:rFonts w:hint="default"/>
      </w:rPr>
    </w:lvl>
    <w:lvl w:ilvl="2">
      <w:start w:val="1"/>
      <w:numFmt w:val="decimal"/>
      <w:lvlText w:val="%1.%2.%3."/>
      <w:lvlJc w:val="left"/>
      <w:pPr>
        <w:ind w:left="1974" w:hanging="720"/>
      </w:pPr>
      <w:rPr>
        <w:rFonts w:hint="default"/>
      </w:rPr>
    </w:lvl>
    <w:lvl w:ilvl="3">
      <w:start w:val="1"/>
      <w:numFmt w:val="decimal"/>
      <w:lvlText w:val="%1.%2.%3.%4."/>
      <w:lvlJc w:val="left"/>
      <w:pPr>
        <w:ind w:left="2601" w:hanging="720"/>
      </w:pPr>
      <w:rPr>
        <w:rFonts w:hint="default"/>
      </w:rPr>
    </w:lvl>
    <w:lvl w:ilvl="4">
      <w:start w:val="1"/>
      <w:numFmt w:val="decimal"/>
      <w:lvlText w:val="%1.%2.%3.%4.%5."/>
      <w:lvlJc w:val="left"/>
      <w:pPr>
        <w:ind w:left="3588" w:hanging="1080"/>
      </w:pPr>
      <w:rPr>
        <w:rFonts w:hint="default"/>
      </w:rPr>
    </w:lvl>
    <w:lvl w:ilvl="5">
      <w:start w:val="1"/>
      <w:numFmt w:val="decimal"/>
      <w:lvlText w:val="%1.%2.%3.%4.%5.%6."/>
      <w:lvlJc w:val="left"/>
      <w:pPr>
        <w:ind w:left="4215" w:hanging="1080"/>
      </w:pPr>
      <w:rPr>
        <w:rFonts w:hint="default"/>
      </w:rPr>
    </w:lvl>
    <w:lvl w:ilvl="6">
      <w:start w:val="1"/>
      <w:numFmt w:val="decimal"/>
      <w:lvlText w:val="%1.%2.%3.%4.%5.%6.%7."/>
      <w:lvlJc w:val="left"/>
      <w:pPr>
        <w:ind w:left="5202" w:hanging="1440"/>
      </w:pPr>
      <w:rPr>
        <w:rFonts w:hint="default"/>
      </w:rPr>
    </w:lvl>
    <w:lvl w:ilvl="7">
      <w:start w:val="1"/>
      <w:numFmt w:val="decimal"/>
      <w:lvlText w:val="%1.%2.%3.%4.%5.%6.%7.%8."/>
      <w:lvlJc w:val="left"/>
      <w:pPr>
        <w:ind w:left="5829" w:hanging="1440"/>
      </w:pPr>
      <w:rPr>
        <w:rFonts w:hint="default"/>
      </w:rPr>
    </w:lvl>
    <w:lvl w:ilvl="8">
      <w:start w:val="1"/>
      <w:numFmt w:val="decimal"/>
      <w:lvlText w:val="%1.%2.%3.%4.%5.%6.%7.%8.%9."/>
      <w:lvlJc w:val="left"/>
      <w:pPr>
        <w:ind w:left="6816" w:hanging="1800"/>
      </w:pPr>
      <w:rPr>
        <w:rFonts w:hint="default"/>
      </w:rPr>
    </w:lvl>
  </w:abstractNum>
  <w:abstractNum w:abstractNumId="30" w15:restartNumberingAfterBreak="0">
    <w:nsid w:val="587F425B"/>
    <w:multiLevelType w:val="multilevel"/>
    <w:tmpl w:val="57DAC89C"/>
    <w:lvl w:ilvl="0">
      <w:start w:val="5"/>
      <w:numFmt w:val="decimal"/>
      <w:lvlText w:val="%1."/>
      <w:lvlJc w:val="left"/>
      <w:pPr>
        <w:ind w:left="2886" w:hanging="1590"/>
      </w:pPr>
      <w:rPr>
        <w:rFonts w:ascii="Times New Roman" w:eastAsia="Times New Roman" w:hAnsi="Times New Roman" w:cs="Times New Roman" w:hint="default"/>
        <w:sz w:val="24"/>
      </w:rPr>
    </w:lvl>
    <w:lvl w:ilvl="1">
      <w:start w:val="1"/>
      <w:numFmt w:val="decimal"/>
      <w:isLgl/>
      <w:lvlText w:val="%1.%2."/>
      <w:lvlJc w:val="left"/>
      <w:pPr>
        <w:ind w:left="1656" w:hanging="360"/>
      </w:pPr>
      <w:rPr>
        <w:rFonts w:hint="default"/>
      </w:rPr>
    </w:lvl>
    <w:lvl w:ilvl="2">
      <w:start w:val="1"/>
      <w:numFmt w:val="decimal"/>
      <w:isLgl/>
      <w:lvlText w:val="%1.%2.%3."/>
      <w:lvlJc w:val="left"/>
      <w:pPr>
        <w:ind w:left="2016" w:hanging="720"/>
      </w:pPr>
      <w:rPr>
        <w:rFonts w:hint="default"/>
      </w:rPr>
    </w:lvl>
    <w:lvl w:ilvl="3">
      <w:start w:val="1"/>
      <w:numFmt w:val="decimal"/>
      <w:isLgl/>
      <w:lvlText w:val="%1.%2.%3.%4."/>
      <w:lvlJc w:val="left"/>
      <w:pPr>
        <w:ind w:left="2016" w:hanging="720"/>
      </w:pPr>
      <w:rPr>
        <w:rFonts w:hint="default"/>
      </w:rPr>
    </w:lvl>
    <w:lvl w:ilvl="4">
      <w:start w:val="1"/>
      <w:numFmt w:val="decimal"/>
      <w:isLgl/>
      <w:lvlText w:val="%1.%2.%3.%4.%5."/>
      <w:lvlJc w:val="left"/>
      <w:pPr>
        <w:ind w:left="2376" w:hanging="1080"/>
      </w:pPr>
      <w:rPr>
        <w:rFonts w:hint="default"/>
      </w:rPr>
    </w:lvl>
    <w:lvl w:ilvl="5">
      <w:start w:val="1"/>
      <w:numFmt w:val="decimal"/>
      <w:isLgl/>
      <w:lvlText w:val="%1.%2.%3.%4.%5.%6."/>
      <w:lvlJc w:val="left"/>
      <w:pPr>
        <w:ind w:left="2376" w:hanging="1080"/>
      </w:pPr>
      <w:rPr>
        <w:rFonts w:hint="default"/>
      </w:rPr>
    </w:lvl>
    <w:lvl w:ilvl="6">
      <w:start w:val="1"/>
      <w:numFmt w:val="decimal"/>
      <w:isLgl/>
      <w:lvlText w:val="%1.%2.%3.%4.%5.%6.%7."/>
      <w:lvlJc w:val="left"/>
      <w:pPr>
        <w:ind w:left="2736" w:hanging="1440"/>
      </w:pPr>
      <w:rPr>
        <w:rFonts w:hint="default"/>
      </w:rPr>
    </w:lvl>
    <w:lvl w:ilvl="7">
      <w:start w:val="1"/>
      <w:numFmt w:val="decimal"/>
      <w:isLgl/>
      <w:lvlText w:val="%1.%2.%3.%4.%5.%6.%7.%8."/>
      <w:lvlJc w:val="left"/>
      <w:pPr>
        <w:ind w:left="2736" w:hanging="1440"/>
      </w:pPr>
      <w:rPr>
        <w:rFonts w:hint="default"/>
      </w:rPr>
    </w:lvl>
    <w:lvl w:ilvl="8">
      <w:start w:val="1"/>
      <w:numFmt w:val="decimal"/>
      <w:isLgl/>
      <w:lvlText w:val="%1.%2.%3.%4.%5.%6.%7.%8.%9."/>
      <w:lvlJc w:val="left"/>
      <w:pPr>
        <w:ind w:left="3096" w:hanging="1800"/>
      </w:pPr>
      <w:rPr>
        <w:rFonts w:hint="default"/>
      </w:rPr>
    </w:lvl>
  </w:abstractNum>
  <w:abstractNum w:abstractNumId="31" w15:restartNumberingAfterBreak="0">
    <w:nsid w:val="5A31636B"/>
    <w:multiLevelType w:val="hybridMultilevel"/>
    <w:tmpl w:val="79AE6A06"/>
    <w:lvl w:ilvl="0" w:tplc="A6129818">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2" w15:restartNumberingAfterBreak="0">
    <w:nsid w:val="5BD70A88"/>
    <w:multiLevelType w:val="hybridMultilevel"/>
    <w:tmpl w:val="DD6ACE1A"/>
    <w:lvl w:ilvl="0" w:tplc="6C6A9A3E">
      <w:start w:val="1"/>
      <w:numFmt w:val="decimal"/>
      <w:lvlText w:val="%1)"/>
      <w:lvlJc w:val="left"/>
      <w:pPr>
        <w:ind w:left="1069" w:hanging="360"/>
      </w:pPr>
      <w:rPr>
        <w:rFonts w:eastAsia="Arial Unicode MS"/>
      </w:rPr>
    </w:lvl>
    <w:lvl w:ilvl="1" w:tplc="04270019">
      <w:start w:val="1"/>
      <w:numFmt w:val="lowerLetter"/>
      <w:lvlText w:val="%2."/>
      <w:lvlJc w:val="left"/>
      <w:pPr>
        <w:ind w:left="1789" w:hanging="360"/>
      </w:pPr>
    </w:lvl>
    <w:lvl w:ilvl="2" w:tplc="0427001B">
      <w:start w:val="1"/>
      <w:numFmt w:val="lowerRoman"/>
      <w:lvlText w:val="%3."/>
      <w:lvlJc w:val="right"/>
      <w:pPr>
        <w:ind w:left="2509" w:hanging="180"/>
      </w:pPr>
    </w:lvl>
    <w:lvl w:ilvl="3" w:tplc="0427000F">
      <w:start w:val="1"/>
      <w:numFmt w:val="decimal"/>
      <w:lvlText w:val="%4."/>
      <w:lvlJc w:val="left"/>
      <w:pPr>
        <w:ind w:left="3229" w:hanging="360"/>
      </w:pPr>
    </w:lvl>
    <w:lvl w:ilvl="4" w:tplc="04270019">
      <w:start w:val="1"/>
      <w:numFmt w:val="lowerLetter"/>
      <w:lvlText w:val="%5."/>
      <w:lvlJc w:val="left"/>
      <w:pPr>
        <w:ind w:left="3949" w:hanging="360"/>
      </w:pPr>
    </w:lvl>
    <w:lvl w:ilvl="5" w:tplc="0427001B">
      <w:start w:val="1"/>
      <w:numFmt w:val="lowerRoman"/>
      <w:lvlText w:val="%6."/>
      <w:lvlJc w:val="right"/>
      <w:pPr>
        <w:ind w:left="4669" w:hanging="180"/>
      </w:pPr>
    </w:lvl>
    <w:lvl w:ilvl="6" w:tplc="0427000F">
      <w:start w:val="1"/>
      <w:numFmt w:val="decimal"/>
      <w:lvlText w:val="%7."/>
      <w:lvlJc w:val="left"/>
      <w:pPr>
        <w:ind w:left="5389" w:hanging="360"/>
      </w:pPr>
    </w:lvl>
    <w:lvl w:ilvl="7" w:tplc="04270019">
      <w:start w:val="1"/>
      <w:numFmt w:val="lowerLetter"/>
      <w:lvlText w:val="%8."/>
      <w:lvlJc w:val="left"/>
      <w:pPr>
        <w:ind w:left="6109" w:hanging="360"/>
      </w:pPr>
    </w:lvl>
    <w:lvl w:ilvl="8" w:tplc="0427001B">
      <w:start w:val="1"/>
      <w:numFmt w:val="lowerRoman"/>
      <w:lvlText w:val="%9."/>
      <w:lvlJc w:val="right"/>
      <w:pPr>
        <w:ind w:left="6829" w:hanging="180"/>
      </w:pPr>
    </w:lvl>
  </w:abstractNum>
  <w:abstractNum w:abstractNumId="33" w15:restartNumberingAfterBreak="0">
    <w:nsid w:val="5C2011BB"/>
    <w:multiLevelType w:val="hybridMultilevel"/>
    <w:tmpl w:val="CC6ABB5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5CEA548A"/>
    <w:multiLevelType w:val="singleLevel"/>
    <w:tmpl w:val="0FD84B70"/>
    <w:lvl w:ilvl="0">
      <w:start w:val="2"/>
      <w:numFmt w:val="decimal"/>
      <w:lvlText w:val="5.%1."/>
      <w:legacy w:legacy="1" w:legacySpace="0" w:legacyIndent="696"/>
      <w:lvlJc w:val="left"/>
      <w:pPr>
        <w:ind w:left="0" w:firstLine="0"/>
      </w:pPr>
      <w:rPr>
        <w:rFonts w:ascii="Times New Roman" w:hAnsi="Times New Roman" w:cs="Times New Roman" w:hint="default"/>
      </w:rPr>
    </w:lvl>
  </w:abstractNum>
  <w:abstractNum w:abstractNumId="35"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576AD6"/>
    <w:multiLevelType w:val="multilevel"/>
    <w:tmpl w:val="DDEE7CE0"/>
    <w:lvl w:ilvl="0">
      <w:start w:val="1"/>
      <w:numFmt w:val="decimal"/>
      <w:lvlText w:val="%1."/>
      <w:lvlJc w:val="left"/>
      <w:pPr>
        <w:ind w:left="360" w:hanging="360"/>
      </w:pPr>
      <w:rPr>
        <w:rFonts w:hint="default"/>
      </w:rPr>
    </w:lvl>
    <w:lvl w:ilvl="1">
      <w:start w:val="4"/>
      <w:numFmt w:val="decimal"/>
      <w:lvlText w:val="%1.%2."/>
      <w:lvlJc w:val="left"/>
      <w:pPr>
        <w:ind w:left="96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38"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39" w15:restartNumberingAfterBreak="0">
    <w:nsid w:val="6905298F"/>
    <w:multiLevelType w:val="singleLevel"/>
    <w:tmpl w:val="128CE80C"/>
    <w:lvl w:ilvl="0">
      <w:start w:val="6"/>
      <w:numFmt w:val="decimal"/>
      <w:lvlText w:val="2.%1."/>
      <w:legacy w:legacy="1" w:legacySpace="0" w:legacyIndent="729"/>
      <w:lvlJc w:val="left"/>
      <w:pPr>
        <w:ind w:left="0" w:firstLine="0"/>
      </w:pPr>
      <w:rPr>
        <w:rFonts w:ascii="Times New Roman" w:hAnsi="Times New Roman" w:cs="Times New Roman" w:hint="default"/>
      </w:rPr>
    </w:lvl>
  </w:abstractNum>
  <w:abstractNum w:abstractNumId="40"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1"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D505B75"/>
    <w:multiLevelType w:val="multilevel"/>
    <w:tmpl w:val="B01EF004"/>
    <w:lvl w:ilvl="0">
      <w:start w:val="1"/>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43" w15:restartNumberingAfterBreak="0">
    <w:nsid w:val="6D8F558E"/>
    <w:multiLevelType w:val="singleLevel"/>
    <w:tmpl w:val="F184DA9A"/>
    <w:lvl w:ilvl="0">
      <w:start w:val="1"/>
      <w:numFmt w:val="decimal"/>
      <w:lvlText w:val="2.%1."/>
      <w:legacy w:legacy="1" w:legacySpace="0" w:legacyIndent="567"/>
      <w:lvlJc w:val="left"/>
      <w:pPr>
        <w:ind w:left="0" w:firstLine="0"/>
      </w:pPr>
      <w:rPr>
        <w:rFonts w:ascii="Times New Roman" w:hAnsi="Times New Roman" w:cs="Times New Roman" w:hint="default"/>
      </w:rPr>
    </w:lvl>
  </w:abstractNum>
  <w:abstractNum w:abstractNumId="44" w15:restartNumberingAfterBreak="0">
    <w:nsid w:val="6ECE32D3"/>
    <w:multiLevelType w:val="multilevel"/>
    <w:tmpl w:val="F3C8E74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15:restartNumberingAfterBreak="0">
    <w:nsid w:val="6F8048CE"/>
    <w:multiLevelType w:val="multilevel"/>
    <w:tmpl w:val="243EBB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46" w15:restartNumberingAfterBreak="0">
    <w:nsid w:val="746F1239"/>
    <w:multiLevelType w:val="multilevel"/>
    <w:tmpl w:val="643A7B5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47" w15:restartNumberingAfterBreak="0">
    <w:nsid w:val="747462E4"/>
    <w:multiLevelType w:val="multilevel"/>
    <w:tmpl w:val="18B8885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8" w15:restartNumberingAfterBreak="0">
    <w:nsid w:val="78E07ACF"/>
    <w:multiLevelType w:val="multilevel"/>
    <w:tmpl w:val="3B0A36B6"/>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9"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50" w15:restartNumberingAfterBreak="0">
    <w:nsid w:val="79DA7C5E"/>
    <w:multiLevelType w:val="hybridMultilevel"/>
    <w:tmpl w:val="05AE39EC"/>
    <w:lvl w:ilvl="0" w:tplc="04090001">
      <w:start w:val="1"/>
      <w:numFmt w:val="bullet"/>
      <w:lvlText w:val=""/>
      <w:lvlJc w:val="left"/>
      <w:pPr>
        <w:ind w:left="2554"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1677149039">
    <w:abstractNumId w:val="1"/>
  </w:num>
  <w:num w:numId="2" w16cid:durableId="13894552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81096239">
    <w:abstractNumId w:val="31"/>
  </w:num>
  <w:num w:numId="4" w16cid:durableId="1657295064">
    <w:abstractNumId w:val="31"/>
  </w:num>
  <w:num w:numId="5" w16cid:durableId="430929998">
    <w:abstractNumId w:val="14"/>
  </w:num>
  <w:num w:numId="6" w16cid:durableId="20785894">
    <w:abstractNumId w:val="14"/>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25911682">
    <w:abstractNumId w:val="48"/>
  </w:num>
  <w:num w:numId="8" w16cid:durableId="821047163">
    <w:abstractNumId w:val="4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41996171">
    <w:abstractNumId w:val="43"/>
  </w:num>
  <w:num w:numId="10" w16cid:durableId="899948326">
    <w:abstractNumId w:val="43"/>
    <w:lvlOverride w:ilvl="0">
      <w:startOverride w:val="1"/>
    </w:lvlOverride>
  </w:num>
  <w:num w:numId="11" w16cid:durableId="730810048">
    <w:abstractNumId w:val="39"/>
  </w:num>
  <w:num w:numId="12" w16cid:durableId="612134549">
    <w:abstractNumId w:val="39"/>
    <w:lvlOverride w:ilvl="0">
      <w:startOverride w:val="6"/>
    </w:lvlOverride>
  </w:num>
  <w:num w:numId="13" w16cid:durableId="1004404947">
    <w:abstractNumId w:val="26"/>
  </w:num>
  <w:num w:numId="14" w16cid:durableId="1383408958">
    <w:abstractNumId w:val="26"/>
    <w:lvlOverride w:ilvl="0">
      <w:startOverride w:val="1"/>
    </w:lvlOverride>
  </w:num>
  <w:num w:numId="15" w16cid:durableId="1141926446">
    <w:abstractNumId w:val="34"/>
  </w:num>
  <w:num w:numId="16" w16cid:durableId="1761675257">
    <w:abstractNumId w:val="34"/>
    <w:lvlOverride w:ilvl="0">
      <w:startOverride w:val="2"/>
    </w:lvlOverride>
  </w:num>
  <w:num w:numId="17" w16cid:durableId="1235119668">
    <w:abstractNumId w:val="15"/>
  </w:num>
  <w:num w:numId="18" w16cid:durableId="80300072">
    <w:abstractNumId w:val="15"/>
    <w:lvlOverride w:ilvl="0">
      <w:startOverride w:val="1"/>
    </w:lvlOverride>
  </w:num>
  <w:num w:numId="19" w16cid:durableId="1772897693">
    <w:abstractNumId w:val="18"/>
  </w:num>
  <w:num w:numId="20" w16cid:durableId="818766652">
    <w:abstractNumId w:val="18"/>
    <w:lvlOverride w:ilvl="0">
      <w:startOverride w:val="6"/>
    </w:lvlOverride>
  </w:num>
  <w:num w:numId="21" w16cid:durableId="2053377736">
    <w:abstractNumId w:val="22"/>
  </w:num>
  <w:num w:numId="22" w16cid:durableId="1612662742">
    <w:abstractNumId w:val="22"/>
    <w:lvlOverride w:ilvl="0">
      <w:startOverride w:val="1"/>
    </w:lvlOverride>
  </w:num>
  <w:num w:numId="23" w16cid:durableId="1125661907">
    <w:abstractNumId w:val="2"/>
  </w:num>
  <w:num w:numId="24" w16cid:durableId="582571442">
    <w:abstractNumId w:val="3"/>
  </w:num>
  <w:num w:numId="25" w16cid:durableId="1435517708">
    <w:abstractNumId w:val="4"/>
  </w:num>
  <w:num w:numId="26" w16cid:durableId="323900525">
    <w:abstractNumId w:val="29"/>
  </w:num>
  <w:num w:numId="27" w16cid:durableId="77211126">
    <w:abstractNumId w:val="23"/>
  </w:num>
  <w:num w:numId="28" w16cid:durableId="1927765243">
    <w:abstractNumId w:val="16"/>
  </w:num>
  <w:num w:numId="29" w16cid:durableId="207184103">
    <w:abstractNumId w:val="10"/>
  </w:num>
  <w:num w:numId="30" w16cid:durableId="1865055254">
    <w:abstractNumId w:val="42"/>
  </w:num>
  <w:num w:numId="31" w16cid:durableId="1484615006">
    <w:abstractNumId w:val="40"/>
  </w:num>
  <w:num w:numId="32" w16cid:durableId="408162091">
    <w:abstractNumId w:val="49"/>
  </w:num>
  <w:num w:numId="33" w16cid:durableId="12269543">
    <w:abstractNumId w:val="46"/>
  </w:num>
  <w:num w:numId="34" w16cid:durableId="749809940">
    <w:abstractNumId w:val="9"/>
  </w:num>
  <w:num w:numId="35" w16cid:durableId="1996449446">
    <w:abstractNumId w:val="44"/>
  </w:num>
  <w:num w:numId="36" w16cid:durableId="1318921492">
    <w:abstractNumId w:val="27"/>
  </w:num>
  <w:num w:numId="37" w16cid:durableId="165750591">
    <w:abstractNumId w:val="37"/>
  </w:num>
  <w:num w:numId="38" w16cid:durableId="1248804645">
    <w:abstractNumId w:val="13"/>
  </w:num>
  <w:num w:numId="39" w16cid:durableId="1244100261">
    <w:abstractNumId w:val="50"/>
  </w:num>
  <w:num w:numId="40" w16cid:durableId="687607357">
    <w:abstractNumId w:val="17"/>
  </w:num>
  <w:num w:numId="41" w16cid:durableId="1851404909">
    <w:abstractNumId w:val="38"/>
  </w:num>
  <w:num w:numId="42" w16cid:durableId="741021250">
    <w:abstractNumId w:val="35"/>
  </w:num>
  <w:num w:numId="43" w16cid:durableId="215632165">
    <w:abstractNumId w:val="24"/>
  </w:num>
  <w:num w:numId="44" w16cid:durableId="1441219806">
    <w:abstractNumId w:val="36"/>
  </w:num>
  <w:num w:numId="45" w16cid:durableId="685517444">
    <w:abstractNumId w:val="41"/>
  </w:num>
  <w:num w:numId="46" w16cid:durableId="1230186476">
    <w:abstractNumId w:val="5"/>
  </w:num>
  <w:num w:numId="47" w16cid:durableId="42096183">
    <w:abstractNumId w:val="19"/>
  </w:num>
  <w:num w:numId="48" w16cid:durableId="1232932472">
    <w:abstractNumId w:val="21"/>
  </w:num>
  <w:num w:numId="49" w16cid:durableId="39549931">
    <w:abstractNumId w:val="33"/>
  </w:num>
  <w:num w:numId="50" w16cid:durableId="1888105043">
    <w:abstractNumId w:val="20"/>
  </w:num>
  <w:num w:numId="51" w16cid:durableId="1384793578">
    <w:abstractNumId w:val="32"/>
  </w:num>
  <w:num w:numId="52" w16cid:durableId="295064477">
    <w:abstractNumId w:val="11"/>
  </w:num>
  <w:num w:numId="53" w16cid:durableId="979572298">
    <w:abstractNumId w:val="30"/>
  </w:num>
  <w:num w:numId="54" w16cid:durableId="41642643">
    <w:abstractNumId w:val="7"/>
  </w:num>
  <w:num w:numId="55" w16cid:durableId="898126845">
    <w:abstractNumId w:val="47"/>
  </w:num>
  <w:num w:numId="56" w16cid:durableId="199098650">
    <w:abstractNumId w:val="25"/>
  </w:num>
  <w:num w:numId="57" w16cid:durableId="1899701263">
    <w:abstractNumId w:val="6"/>
  </w:num>
  <w:num w:numId="58" w16cid:durableId="1681735324">
    <w:abstractNumId w:val="12"/>
  </w:num>
  <w:num w:numId="59" w16cid:durableId="1901208187">
    <w:abstractNumId w:val="0"/>
  </w:num>
  <w:num w:numId="60" w16cid:durableId="635377604">
    <w:abstractNumId w:val="45"/>
  </w:num>
  <w:num w:numId="61" w16cid:durableId="1937664483">
    <w:abstractNumId w:val="28"/>
  </w:num>
  <w:num w:numId="62" w16cid:durableId="149444757">
    <w:abstractNumId w:val="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1298"/>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B3B"/>
    <w:rsid w:val="00010DEE"/>
    <w:rsid w:val="00022B22"/>
    <w:rsid w:val="00072480"/>
    <w:rsid w:val="00083354"/>
    <w:rsid w:val="000D2564"/>
    <w:rsid w:val="000D52D9"/>
    <w:rsid w:val="000F242B"/>
    <w:rsid w:val="001007C9"/>
    <w:rsid w:val="00107C4B"/>
    <w:rsid w:val="0012402F"/>
    <w:rsid w:val="00133ABC"/>
    <w:rsid w:val="001444D5"/>
    <w:rsid w:val="00145627"/>
    <w:rsid w:val="001613DF"/>
    <w:rsid w:val="0016212E"/>
    <w:rsid w:val="00177773"/>
    <w:rsid w:val="001927EF"/>
    <w:rsid w:val="001D54B4"/>
    <w:rsid w:val="001F2A18"/>
    <w:rsid w:val="002042EE"/>
    <w:rsid w:val="00257628"/>
    <w:rsid w:val="00275AC9"/>
    <w:rsid w:val="00277C36"/>
    <w:rsid w:val="002C30A9"/>
    <w:rsid w:val="002C4D14"/>
    <w:rsid w:val="002C6A65"/>
    <w:rsid w:val="002D546C"/>
    <w:rsid w:val="00313713"/>
    <w:rsid w:val="00313B5F"/>
    <w:rsid w:val="003144E7"/>
    <w:rsid w:val="00342084"/>
    <w:rsid w:val="00362725"/>
    <w:rsid w:val="00375716"/>
    <w:rsid w:val="00392590"/>
    <w:rsid w:val="003A411E"/>
    <w:rsid w:val="003B7D3D"/>
    <w:rsid w:val="003C314F"/>
    <w:rsid w:val="003C4DBA"/>
    <w:rsid w:val="003C50FB"/>
    <w:rsid w:val="003E2F2F"/>
    <w:rsid w:val="003F5299"/>
    <w:rsid w:val="00402050"/>
    <w:rsid w:val="00412E42"/>
    <w:rsid w:val="00424FFB"/>
    <w:rsid w:val="004449A8"/>
    <w:rsid w:val="004C1708"/>
    <w:rsid w:val="004E456E"/>
    <w:rsid w:val="004F2CAB"/>
    <w:rsid w:val="004F70D9"/>
    <w:rsid w:val="005101C8"/>
    <w:rsid w:val="00582593"/>
    <w:rsid w:val="00593EF8"/>
    <w:rsid w:val="005B1519"/>
    <w:rsid w:val="005B6B3B"/>
    <w:rsid w:val="005C040D"/>
    <w:rsid w:val="005C4BE7"/>
    <w:rsid w:val="005D671B"/>
    <w:rsid w:val="005E7453"/>
    <w:rsid w:val="005F6228"/>
    <w:rsid w:val="0060380C"/>
    <w:rsid w:val="006108AD"/>
    <w:rsid w:val="00626DB6"/>
    <w:rsid w:val="00634A00"/>
    <w:rsid w:val="00637D76"/>
    <w:rsid w:val="00663D93"/>
    <w:rsid w:val="00670514"/>
    <w:rsid w:val="0068131D"/>
    <w:rsid w:val="006A1BE0"/>
    <w:rsid w:val="006A58E0"/>
    <w:rsid w:val="006B20B8"/>
    <w:rsid w:val="006B2747"/>
    <w:rsid w:val="006B5455"/>
    <w:rsid w:val="006D251A"/>
    <w:rsid w:val="006D7729"/>
    <w:rsid w:val="006E47AF"/>
    <w:rsid w:val="00717646"/>
    <w:rsid w:val="007453DD"/>
    <w:rsid w:val="00754FB4"/>
    <w:rsid w:val="00765A73"/>
    <w:rsid w:val="00766DD1"/>
    <w:rsid w:val="0078134F"/>
    <w:rsid w:val="007825DA"/>
    <w:rsid w:val="00784540"/>
    <w:rsid w:val="007846EF"/>
    <w:rsid w:val="00786B8C"/>
    <w:rsid w:val="007A07F7"/>
    <w:rsid w:val="007B6085"/>
    <w:rsid w:val="007C005D"/>
    <w:rsid w:val="00800083"/>
    <w:rsid w:val="008037EF"/>
    <w:rsid w:val="00804F30"/>
    <w:rsid w:val="008102A0"/>
    <w:rsid w:val="008205F2"/>
    <w:rsid w:val="008265E7"/>
    <w:rsid w:val="008326E3"/>
    <w:rsid w:val="008456C3"/>
    <w:rsid w:val="008479AA"/>
    <w:rsid w:val="008606BB"/>
    <w:rsid w:val="0088044D"/>
    <w:rsid w:val="00881609"/>
    <w:rsid w:val="008865AB"/>
    <w:rsid w:val="008B0F4C"/>
    <w:rsid w:val="008D476E"/>
    <w:rsid w:val="008D5032"/>
    <w:rsid w:val="00933275"/>
    <w:rsid w:val="00943253"/>
    <w:rsid w:val="00954129"/>
    <w:rsid w:val="00962041"/>
    <w:rsid w:val="00966F7E"/>
    <w:rsid w:val="00970CAA"/>
    <w:rsid w:val="00970F36"/>
    <w:rsid w:val="00985E6B"/>
    <w:rsid w:val="009C2739"/>
    <w:rsid w:val="009C2936"/>
    <w:rsid w:val="009D0881"/>
    <w:rsid w:val="009E3237"/>
    <w:rsid w:val="00A00322"/>
    <w:rsid w:val="00A20001"/>
    <w:rsid w:val="00A22462"/>
    <w:rsid w:val="00A30C75"/>
    <w:rsid w:val="00A31FC2"/>
    <w:rsid w:val="00A4624B"/>
    <w:rsid w:val="00A50EE6"/>
    <w:rsid w:val="00A60799"/>
    <w:rsid w:val="00A8476F"/>
    <w:rsid w:val="00A90ED1"/>
    <w:rsid w:val="00AA2A72"/>
    <w:rsid w:val="00AB17C5"/>
    <w:rsid w:val="00AB1DB3"/>
    <w:rsid w:val="00AC0C85"/>
    <w:rsid w:val="00AC334E"/>
    <w:rsid w:val="00AC6CCF"/>
    <w:rsid w:val="00AE5988"/>
    <w:rsid w:val="00AF7618"/>
    <w:rsid w:val="00B2384D"/>
    <w:rsid w:val="00B64684"/>
    <w:rsid w:val="00B742F3"/>
    <w:rsid w:val="00BB172F"/>
    <w:rsid w:val="00BC6C99"/>
    <w:rsid w:val="00BF4482"/>
    <w:rsid w:val="00C01759"/>
    <w:rsid w:val="00C144DE"/>
    <w:rsid w:val="00C1780B"/>
    <w:rsid w:val="00C2357F"/>
    <w:rsid w:val="00C2563E"/>
    <w:rsid w:val="00C57225"/>
    <w:rsid w:val="00C77D51"/>
    <w:rsid w:val="00C77E3F"/>
    <w:rsid w:val="00C87317"/>
    <w:rsid w:val="00C93549"/>
    <w:rsid w:val="00C97951"/>
    <w:rsid w:val="00CA6E44"/>
    <w:rsid w:val="00CB7E6D"/>
    <w:rsid w:val="00CC451B"/>
    <w:rsid w:val="00CD0A91"/>
    <w:rsid w:val="00CD7766"/>
    <w:rsid w:val="00CE591F"/>
    <w:rsid w:val="00CF053D"/>
    <w:rsid w:val="00D40035"/>
    <w:rsid w:val="00D454AC"/>
    <w:rsid w:val="00D53B03"/>
    <w:rsid w:val="00D612A4"/>
    <w:rsid w:val="00D70D89"/>
    <w:rsid w:val="00D7126C"/>
    <w:rsid w:val="00D82030"/>
    <w:rsid w:val="00DA633E"/>
    <w:rsid w:val="00DB4015"/>
    <w:rsid w:val="00E1329E"/>
    <w:rsid w:val="00E26996"/>
    <w:rsid w:val="00E26A99"/>
    <w:rsid w:val="00E405BA"/>
    <w:rsid w:val="00E44142"/>
    <w:rsid w:val="00E45C7E"/>
    <w:rsid w:val="00E540ED"/>
    <w:rsid w:val="00E611B5"/>
    <w:rsid w:val="00E877EC"/>
    <w:rsid w:val="00EE7219"/>
    <w:rsid w:val="00F211A7"/>
    <w:rsid w:val="00F40DE9"/>
    <w:rsid w:val="00F57ECC"/>
    <w:rsid w:val="00F65F61"/>
    <w:rsid w:val="00F77DCE"/>
    <w:rsid w:val="00F97EBD"/>
    <w:rsid w:val="00FB6AC3"/>
    <w:rsid w:val="00FD651A"/>
    <w:rsid w:val="00FE359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E6BB3"/>
  <w15:chartTrackingRefBased/>
  <w15:docId w15:val="{A3DBD2ED-DC51-4F83-B51D-75458E204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5B6B3B"/>
    <w:pPr>
      <w:spacing w:after="200" w:line="276" w:lineRule="auto"/>
    </w:pPr>
    <w:rPr>
      <w:kern w:val="0"/>
      <w14:ligatures w14:val="none"/>
    </w:rPr>
  </w:style>
  <w:style w:type="paragraph" w:styleId="Antrat1">
    <w:name w:val="heading 1"/>
    <w:basedOn w:val="prastasis"/>
    <w:next w:val="prastasis"/>
    <w:link w:val="Antrat1Diagrama"/>
    <w:uiPriority w:val="9"/>
    <w:qFormat/>
    <w:rsid w:val="005B6B3B"/>
    <w:pPr>
      <w:keepNext/>
      <w:widowControl w:val="0"/>
      <w:numPr>
        <w:numId w:val="1"/>
      </w:numPr>
      <w:suppressAutoHyphens/>
      <w:spacing w:before="360" w:after="360" w:line="100" w:lineRule="atLeast"/>
      <w:jc w:val="center"/>
      <w:outlineLvl w:val="0"/>
    </w:pPr>
    <w:rPr>
      <w:rFonts w:ascii="Times New Roman" w:eastAsia="AR PL KaitiM GB" w:hAnsi="Times New Roman" w:cs="Lohit Hindi"/>
      <w:kern w:val="2"/>
      <w:sz w:val="28"/>
      <w:szCs w:val="24"/>
      <w:lang w:val="en-US" w:eastAsia="zh-CN" w:bidi="hi-IN"/>
    </w:rPr>
  </w:style>
  <w:style w:type="paragraph" w:styleId="Antrat2">
    <w:name w:val="heading 2"/>
    <w:basedOn w:val="prastasis"/>
    <w:next w:val="prastasis"/>
    <w:link w:val="Antrat2Diagrama"/>
    <w:uiPriority w:val="9"/>
    <w:semiHidden/>
    <w:unhideWhenUsed/>
    <w:qFormat/>
    <w:rsid w:val="00804F30"/>
    <w:pPr>
      <w:keepNext/>
      <w:keepLines/>
      <w:spacing w:before="40" w:after="0"/>
      <w:outlineLvl w:val="1"/>
    </w:pPr>
    <w:rPr>
      <w:rFonts w:ascii="Calibri Light" w:eastAsia="Times New Roman" w:hAnsi="Calibri Light" w:cs="Times New Roman"/>
      <w:color w:val="ED7D31"/>
      <w:sz w:val="36"/>
      <w:szCs w:val="36"/>
      <w:lang w:eastAsia="lt-LT"/>
    </w:rPr>
  </w:style>
  <w:style w:type="paragraph" w:styleId="Antrat3">
    <w:name w:val="heading 3"/>
    <w:basedOn w:val="prastasis"/>
    <w:next w:val="prastasis"/>
    <w:link w:val="Antrat3Diagrama"/>
    <w:uiPriority w:val="9"/>
    <w:semiHidden/>
    <w:unhideWhenUsed/>
    <w:qFormat/>
    <w:rsid w:val="00804F30"/>
    <w:pPr>
      <w:keepNext/>
      <w:keepLines/>
      <w:spacing w:before="40" w:after="0"/>
      <w:outlineLvl w:val="2"/>
    </w:pPr>
    <w:rPr>
      <w:rFonts w:ascii="Calibri Light" w:eastAsia="Times New Roman" w:hAnsi="Calibri Light" w:cs="Times New Roman"/>
      <w:color w:val="C45911"/>
      <w:sz w:val="32"/>
      <w:szCs w:val="32"/>
      <w:lang w:eastAsia="lt-LT"/>
    </w:rPr>
  </w:style>
  <w:style w:type="paragraph" w:styleId="Antrat4">
    <w:name w:val="heading 4"/>
    <w:basedOn w:val="prastasis"/>
    <w:next w:val="prastasis"/>
    <w:link w:val="Antrat4Diagrama"/>
    <w:uiPriority w:val="9"/>
    <w:semiHidden/>
    <w:unhideWhenUsed/>
    <w:qFormat/>
    <w:rsid w:val="005B6B3B"/>
    <w:pPr>
      <w:keepNext/>
      <w:widowControl w:val="0"/>
      <w:suppressAutoHyphens/>
      <w:spacing w:before="240" w:after="60" w:line="240" w:lineRule="auto"/>
      <w:outlineLvl w:val="3"/>
    </w:pPr>
    <w:rPr>
      <w:rFonts w:ascii="Calibri" w:eastAsia="Times New Roman" w:hAnsi="Calibri" w:cs="Mangal"/>
      <w:b/>
      <w:bCs/>
      <w:kern w:val="2"/>
      <w:sz w:val="28"/>
      <w:szCs w:val="25"/>
      <w:lang w:val="en-US" w:eastAsia="zh-CN" w:bidi="hi-IN"/>
    </w:rPr>
  </w:style>
  <w:style w:type="paragraph" w:styleId="Antrat5">
    <w:name w:val="heading 5"/>
    <w:basedOn w:val="prastasis"/>
    <w:next w:val="prastasis"/>
    <w:link w:val="Antrat5Diagrama"/>
    <w:uiPriority w:val="9"/>
    <w:semiHidden/>
    <w:unhideWhenUsed/>
    <w:qFormat/>
    <w:rsid w:val="00804F30"/>
    <w:pPr>
      <w:keepNext/>
      <w:keepLines/>
      <w:spacing w:before="40" w:after="0"/>
      <w:outlineLvl w:val="4"/>
    </w:pPr>
    <w:rPr>
      <w:rFonts w:ascii="Calibri Light" w:eastAsia="Times New Roman" w:hAnsi="Calibri Light" w:cs="Times New Roman"/>
      <w:color w:val="C45911"/>
      <w:sz w:val="24"/>
      <w:szCs w:val="24"/>
      <w:lang w:eastAsia="lt-LT"/>
    </w:rPr>
  </w:style>
  <w:style w:type="paragraph" w:styleId="Antrat6">
    <w:name w:val="heading 6"/>
    <w:basedOn w:val="prastasis"/>
    <w:next w:val="prastasis"/>
    <w:link w:val="Antrat6Diagrama"/>
    <w:uiPriority w:val="9"/>
    <w:semiHidden/>
    <w:unhideWhenUsed/>
    <w:qFormat/>
    <w:rsid w:val="00804F30"/>
    <w:pPr>
      <w:keepNext/>
      <w:keepLines/>
      <w:spacing w:before="40" w:after="0"/>
      <w:outlineLvl w:val="5"/>
    </w:pPr>
    <w:rPr>
      <w:rFonts w:ascii="Calibri Light" w:eastAsia="Times New Roman" w:hAnsi="Calibri Light" w:cs="Times New Roman"/>
      <w:i/>
      <w:iCs/>
      <w:color w:val="833C0B"/>
      <w:sz w:val="24"/>
      <w:szCs w:val="24"/>
      <w:lang w:eastAsia="lt-LT"/>
    </w:rPr>
  </w:style>
  <w:style w:type="paragraph" w:styleId="Antrat7">
    <w:name w:val="heading 7"/>
    <w:basedOn w:val="prastasis"/>
    <w:next w:val="prastasis"/>
    <w:link w:val="Antrat7Diagrama"/>
    <w:uiPriority w:val="9"/>
    <w:semiHidden/>
    <w:unhideWhenUsed/>
    <w:qFormat/>
    <w:rsid w:val="00804F30"/>
    <w:pPr>
      <w:keepNext/>
      <w:keepLines/>
      <w:spacing w:before="40" w:after="0"/>
      <w:outlineLvl w:val="6"/>
    </w:pPr>
    <w:rPr>
      <w:rFonts w:ascii="Calibri Light" w:eastAsia="Times New Roman" w:hAnsi="Calibri Light" w:cs="Times New Roman"/>
      <w:b/>
      <w:bCs/>
      <w:color w:val="833C0B"/>
      <w:lang w:eastAsia="lt-LT"/>
    </w:rPr>
  </w:style>
  <w:style w:type="paragraph" w:styleId="Antrat8">
    <w:name w:val="heading 8"/>
    <w:basedOn w:val="prastasis"/>
    <w:next w:val="prastasis"/>
    <w:link w:val="Antrat8Diagrama"/>
    <w:uiPriority w:val="9"/>
    <w:semiHidden/>
    <w:unhideWhenUsed/>
    <w:qFormat/>
    <w:rsid w:val="00804F30"/>
    <w:pPr>
      <w:keepNext/>
      <w:keepLines/>
      <w:spacing w:before="40" w:after="0"/>
      <w:outlineLvl w:val="7"/>
    </w:pPr>
    <w:rPr>
      <w:rFonts w:ascii="Calibri Light" w:eastAsia="Times New Roman" w:hAnsi="Calibri Light" w:cs="Times New Roman"/>
      <w:color w:val="833C0B"/>
      <w:lang w:eastAsia="lt-LT"/>
    </w:rPr>
  </w:style>
  <w:style w:type="paragraph" w:styleId="Antrat9">
    <w:name w:val="heading 9"/>
    <w:basedOn w:val="prastasis"/>
    <w:next w:val="prastasis"/>
    <w:link w:val="Antrat9Diagrama"/>
    <w:uiPriority w:val="9"/>
    <w:semiHidden/>
    <w:unhideWhenUsed/>
    <w:qFormat/>
    <w:rsid w:val="00804F30"/>
    <w:pPr>
      <w:keepNext/>
      <w:keepLines/>
      <w:spacing w:before="40" w:after="0"/>
      <w:outlineLvl w:val="8"/>
    </w:pPr>
    <w:rPr>
      <w:rFonts w:ascii="Calibri Light" w:eastAsia="Times New Roman" w:hAnsi="Calibri Light" w:cs="Times New Roman"/>
      <w:i/>
      <w:iCs/>
      <w:color w:val="833C0B"/>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5B6B3B"/>
    <w:rPr>
      <w:rFonts w:ascii="Times New Roman" w:eastAsia="AR PL KaitiM GB" w:hAnsi="Times New Roman" w:cs="Lohit Hindi"/>
      <w:sz w:val="28"/>
      <w:szCs w:val="24"/>
      <w:lang w:val="en-US" w:eastAsia="zh-CN" w:bidi="hi-IN"/>
      <w14:ligatures w14:val="none"/>
    </w:rPr>
  </w:style>
  <w:style w:type="character" w:customStyle="1" w:styleId="Antrat4Diagrama">
    <w:name w:val="Antraštė 4 Diagrama"/>
    <w:basedOn w:val="Numatytasispastraiposriftas"/>
    <w:link w:val="Antrat4"/>
    <w:uiPriority w:val="9"/>
    <w:semiHidden/>
    <w:rsid w:val="005B6B3B"/>
    <w:rPr>
      <w:rFonts w:ascii="Calibri" w:eastAsia="Times New Roman" w:hAnsi="Calibri" w:cs="Mangal"/>
      <w:b/>
      <w:bCs/>
      <w:sz w:val="28"/>
      <w:szCs w:val="25"/>
      <w:lang w:val="en-US" w:eastAsia="zh-CN" w:bidi="hi-IN"/>
      <w14:ligatures w14:val="none"/>
    </w:rPr>
  </w:style>
  <w:style w:type="character" w:styleId="Hipersaitas">
    <w:name w:val="Hyperlink"/>
    <w:uiPriority w:val="99"/>
    <w:unhideWhenUsed/>
    <w:rsid w:val="005B6B3B"/>
    <w:rPr>
      <w:color w:val="0000FF"/>
      <w:u w:val="single"/>
    </w:rPr>
  </w:style>
  <w:style w:type="character" w:styleId="Perirtashipersaitas">
    <w:name w:val="FollowedHyperlink"/>
    <w:basedOn w:val="Numatytasispastraiposriftas"/>
    <w:uiPriority w:val="99"/>
    <w:semiHidden/>
    <w:unhideWhenUsed/>
    <w:rsid w:val="005B6B3B"/>
    <w:rPr>
      <w:color w:val="954F72" w:themeColor="followedHyperlink"/>
      <w:u w:val="single"/>
    </w:rPr>
  </w:style>
  <w:style w:type="paragraph" w:customStyle="1" w:styleId="msonormal0">
    <w:name w:val="msonormal"/>
    <w:basedOn w:val="prastasis"/>
    <w:rsid w:val="005B6B3B"/>
    <w:pPr>
      <w:suppressAutoHyphens/>
      <w:spacing w:before="100" w:after="100" w:line="240" w:lineRule="auto"/>
    </w:pPr>
    <w:rPr>
      <w:rFonts w:ascii="Arial Unicode MS" w:eastAsia="Times New Roman" w:hAnsi="Arial Unicode MS" w:cs="Times New Roman"/>
      <w:color w:val="000000"/>
      <w:kern w:val="2"/>
      <w:sz w:val="24"/>
      <w:szCs w:val="20"/>
      <w:lang w:val="en-US" w:eastAsia="zh-CN"/>
    </w:rPr>
  </w:style>
  <w:style w:type="paragraph" w:styleId="prastasiniatinklio">
    <w:name w:val="Normal (Web)"/>
    <w:basedOn w:val="prastasis"/>
    <w:uiPriority w:val="99"/>
    <w:semiHidden/>
    <w:unhideWhenUsed/>
    <w:rsid w:val="005B6B3B"/>
    <w:pPr>
      <w:suppressAutoHyphens/>
      <w:spacing w:before="100" w:after="100" w:line="240" w:lineRule="auto"/>
    </w:pPr>
    <w:rPr>
      <w:rFonts w:ascii="Arial Unicode MS" w:eastAsia="Times New Roman" w:hAnsi="Arial Unicode MS" w:cs="Times New Roman"/>
      <w:color w:val="000000"/>
      <w:kern w:val="2"/>
      <w:sz w:val="24"/>
      <w:szCs w:val="20"/>
      <w:lang w:val="en-US" w:eastAsia="zh-CN"/>
    </w:rPr>
  </w:style>
  <w:style w:type="paragraph" w:styleId="Komentarotekstas">
    <w:name w:val="annotation text"/>
    <w:basedOn w:val="prastasis"/>
    <w:link w:val="KomentarotekstasDiagrama"/>
    <w:uiPriority w:val="99"/>
    <w:unhideWhenUsed/>
    <w:rsid w:val="005B6B3B"/>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5B6B3B"/>
    <w:rPr>
      <w:kern w:val="0"/>
      <w:sz w:val="20"/>
      <w:szCs w:val="20"/>
      <w14:ligatures w14:val="none"/>
    </w:rPr>
  </w:style>
  <w:style w:type="paragraph" w:styleId="Antrats">
    <w:name w:val="header"/>
    <w:basedOn w:val="prastasis"/>
    <w:link w:val="AntratsDiagrama"/>
    <w:uiPriority w:val="99"/>
    <w:unhideWhenUsed/>
    <w:rsid w:val="005B6B3B"/>
    <w:pPr>
      <w:widowControl w:val="0"/>
      <w:tabs>
        <w:tab w:val="center" w:pos="4153"/>
        <w:tab w:val="right" w:pos="8306"/>
      </w:tabs>
      <w:suppressAutoHyphens/>
      <w:spacing w:after="20" w:line="100" w:lineRule="atLeast"/>
      <w:jc w:val="both"/>
    </w:pPr>
    <w:rPr>
      <w:rFonts w:ascii="Times New Roman" w:eastAsia="Times New Roman" w:hAnsi="Times New Roman" w:cs="Lohit Hindi"/>
      <w:kern w:val="2"/>
      <w:sz w:val="24"/>
      <w:szCs w:val="20"/>
      <w:lang w:val="en-US" w:eastAsia="zh-CN" w:bidi="hi-IN"/>
    </w:rPr>
  </w:style>
  <w:style w:type="character" w:customStyle="1" w:styleId="AntratsDiagrama">
    <w:name w:val="Antraštės Diagrama"/>
    <w:basedOn w:val="Numatytasispastraiposriftas"/>
    <w:link w:val="Antrats"/>
    <w:uiPriority w:val="99"/>
    <w:rsid w:val="005B6B3B"/>
    <w:rPr>
      <w:rFonts w:ascii="Times New Roman" w:eastAsia="Times New Roman" w:hAnsi="Times New Roman" w:cs="Lohit Hindi"/>
      <w:sz w:val="24"/>
      <w:szCs w:val="20"/>
      <w:lang w:val="en-US" w:eastAsia="zh-CN" w:bidi="hi-IN"/>
      <w14:ligatures w14:val="none"/>
    </w:rPr>
  </w:style>
  <w:style w:type="paragraph" w:styleId="Porat">
    <w:name w:val="footer"/>
    <w:basedOn w:val="prastasis"/>
    <w:link w:val="PoratDiagrama"/>
    <w:uiPriority w:val="99"/>
    <w:unhideWhenUsed/>
    <w:rsid w:val="005B6B3B"/>
    <w:pPr>
      <w:widowControl w:val="0"/>
      <w:tabs>
        <w:tab w:val="center" w:pos="4320"/>
        <w:tab w:val="right" w:pos="8640"/>
      </w:tabs>
      <w:suppressAutoHyphens/>
      <w:spacing w:after="0" w:line="100" w:lineRule="atLeast"/>
    </w:pPr>
    <w:rPr>
      <w:rFonts w:ascii="Times New Roman" w:eastAsia="Times New Roman" w:hAnsi="Times New Roman" w:cs="Lohit Hindi"/>
      <w:kern w:val="2"/>
      <w:sz w:val="24"/>
      <w:szCs w:val="20"/>
      <w:lang w:val="en-US" w:eastAsia="zh-CN" w:bidi="hi-IN"/>
    </w:rPr>
  </w:style>
  <w:style w:type="character" w:customStyle="1" w:styleId="PoratDiagrama">
    <w:name w:val="Poraštė Diagrama"/>
    <w:basedOn w:val="Numatytasispastraiposriftas"/>
    <w:link w:val="Porat"/>
    <w:uiPriority w:val="99"/>
    <w:rsid w:val="005B6B3B"/>
    <w:rPr>
      <w:rFonts w:ascii="Times New Roman" w:eastAsia="Times New Roman" w:hAnsi="Times New Roman" w:cs="Lohit Hindi"/>
      <w:sz w:val="24"/>
      <w:szCs w:val="20"/>
      <w:lang w:val="en-US" w:eastAsia="zh-CN" w:bidi="hi-IN"/>
      <w14:ligatures w14:val="none"/>
    </w:rPr>
  </w:style>
  <w:style w:type="paragraph" w:styleId="Antrat">
    <w:name w:val="caption"/>
    <w:basedOn w:val="prastasis"/>
    <w:uiPriority w:val="35"/>
    <w:semiHidden/>
    <w:unhideWhenUsed/>
    <w:qFormat/>
    <w:rsid w:val="005B6B3B"/>
    <w:pPr>
      <w:widowControl w:val="0"/>
      <w:suppressLineNumbers/>
      <w:suppressAutoHyphens/>
      <w:spacing w:before="120" w:after="120" w:line="240" w:lineRule="auto"/>
    </w:pPr>
    <w:rPr>
      <w:rFonts w:ascii="Times New Roman" w:eastAsia="AR PL KaitiM GB" w:hAnsi="Times New Roman" w:cs="FreeSans"/>
      <w:i/>
      <w:iCs/>
      <w:kern w:val="2"/>
      <w:sz w:val="24"/>
      <w:szCs w:val="24"/>
      <w:lang w:val="en-US" w:eastAsia="zh-CN" w:bidi="hi-IN"/>
    </w:rPr>
  </w:style>
  <w:style w:type="paragraph" w:styleId="Literatrossraoantrat">
    <w:name w:val="toa heading"/>
    <w:basedOn w:val="prastasis"/>
    <w:semiHidden/>
    <w:unhideWhenUsed/>
    <w:rsid w:val="005B6B3B"/>
    <w:pPr>
      <w:tabs>
        <w:tab w:val="left" w:pos="9000"/>
        <w:tab w:val="right" w:pos="9360"/>
      </w:tabs>
      <w:suppressAutoHyphens/>
      <w:spacing w:after="0" w:line="240" w:lineRule="auto"/>
      <w:jc w:val="both"/>
    </w:pPr>
    <w:rPr>
      <w:rFonts w:ascii="Times New Roman" w:eastAsia="Times New Roman" w:hAnsi="Times New Roman" w:cs="Times New Roman"/>
      <w:color w:val="000000"/>
      <w:kern w:val="2"/>
      <w:sz w:val="24"/>
      <w:szCs w:val="20"/>
      <w:lang w:val="en-US" w:eastAsia="zh-CN"/>
    </w:rPr>
  </w:style>
  <w:style w:type="paragraph" w:styleId="Pagrindinistekstas">
    <w:name w:val="Body Text"/>
    <w:aliases w:val=" Char, Char Char, Char Char Char Diagrama Diagrama Diagrama Diagrama Diagrama, Char Char Char Diagrama Diagrama Diagrama Diagrama Diagrama Diagrama Diagrama Diagrama Diagrama Diagrama ,body text,contents,bt,b,body inde"/>
    <w:basedOn w:val="prastasis"/>
    <w:link w:val="PagrindinistekstasDiagrama"/>
    <w:unhideWhenUsed/>
    <w:rsid w:val="005B6B3B"/>
    <w:pPr>
      <w:widowControl w:val="0"/>
      <w:suppressAutoHyphens/>
      <w:spacing w:after="120" w:line="240" w:lineRule="auto"/>
    </w:pPr>
    <w:rPr>
      <w:rFonts w:ascii="Times New Roman" w:eastAsia="AR PL KaitiM GB" w:hAnsi="Times New Roman" w:cs="Lohit Hindi"/>
      <w:kern w:val="2"/>
      <w:sz w:val="24"/>
      <w:szCs w:val="24"/>
      <w:lang w:val="en-US" w:eastAsia="zh-CN" w:bidi="hi-IN"/>
    </w:rPr>
  </w:style>
  <w:style w:type="character" w:customStyle="1" w:styleId="PagrindinistekstasDiagrama">
    <w:name w:val="Pagrindinis tekstas Diagrama"/>
    <w:aliases w:val=" Char Diagrama, Char Char Diagrama, Char Char Char Diagrama Diagrama Diagrama Diagrama Diagrama Diagrama, Char Char Char Diagrama Diagrama Diagrama Diagrama Diagrama Diagrama Diagrama Diagrama Diagrama Diagrama  Diagrama"/>
    <w:basedOn w:val="Numatytasispastraiposriftas"/>
    <w:link w:val="Pagrindinistekstas"/>
    <w:rsid w:val="005B6B3B"/>
    <w:rPr>
      <w:rFonts w:ascii="Times New Roman" w:eastAsia="AR PL KaitiM GB" w:hAnsi="Times New Roman" w:cs="Lohit Hindi"/>
      <w:sz w:val="24"/>
      <w:szCs w:val="24"/>
      <w:lang w:val="en-US" w:eastAsia="zh-CN" w:bidi="hi-IN"/>
      <w14:ligatures w14:val="none"/>
    </w:rPr>
  </w:style>
  <w:style w:type="paragraph" w:styleId="Sraas">
    <w:name w:val="List"/>
    <w:basedOn w:val="Pagrindinistekstas"/>
    <w:semiHidden/>
    <w:unhideWhenUsed/>
    <w:rsid w:val="005B6B3B"/>
  </w:style>
  <w:style w:type="paragraph" w:styleId="Pagrindiniotekstotrauka">
    <w:name w:val="Body Text Indent"/>
    <w:basedOn w:val="prastasis"/>
    <w:link w:val="PagrindiniotekstotraukaDiagrama"/>
    <w:semiHidden/>
    <w:unhideWhenUsed/>
    <w:rsid w:val="005B6B3B"/>
    <w:pPr>
      <w:widowControl w:val="0"/>
      <w:suppressAutoHyphens/>
      <w:spacing w:after="120" w:line="240" w:lineRule="auto"/>
      <w:ind w:left="360"/>
    </w:pPr>
    <w:rPr>
      <w:rFonts w:ascii="Times New Roman" w:eastAsia="AR PL KaitiM GB" w:hAnsi="Times New Roman" w:cs="Lohit Hindi"/>
      <w:kern w:val="2"/>
      <w:sz w:val="24"/>
      <w:szCs w:val="24"/>
      <w:lang w:val="en-US" w:eastAsia="zh-CN" w:bidi="hi-IN"/>
    </w:rPr>
  </w:style>
  <w:style w:type="character" w:customStyle="1" w:styleId="PagrindiniotekstotraukaDiagrama">
    <w:name w:val="Pagrindinio teksto įtrauka Diagrama"/>
    <w:basedOn w:val="Numatytasispastraiposriftas"/>
    <w:link w:val="Pagrindiniotekstotrauka"/>
    <w:semiHidden/>
    <w:rsid w:val="005B6B3B"/>
    <w:rPr>
      <w:rFonts w:ascii="Times New Roman" w:eastAsia="AR PL KaitiM GB" w:hAnsi="Times New Roman" w:cs="Lohit Hindi"/>
      <w:sz w:val="24"/>
      <w:szCs w:val="24"/>
      <w:lang w:val="en-US" w:eastAsia="zh-CN" w:bidi="hi-IN"/>
      <w14:ligatures w14:val="none"/>
    </w:rPr>
  </w:style>
  <w:style w:type="paragraph" w:styleId="Pagrindinistekstas3">
    <w:name w:val="Body Text 3"/>
    <w:basedOn w:val="prastasis"/>
    <w:link w:val="Pagrindinistekstas3Diagrama"/>
    <w:semiHidden/>
    <w:unhideWhenUsed/>
    <w:rsid w:val="005B6B3B"/>
    <w:pPr>
      <w:suppressAutoHyphens/>
      <w:spacing w:after="120" w:line="240" w:lineRule="auto"/>
    </w:pPr>
    <w:rPr>
      <w:rFonts w:ascii="Times New Roman" w:eastAsia="Times New Roman" w:hAnsi="Times New Roman" w:cs="Times New Roman"/>
      <w:color w:val="000000"/>
      <w:kern w:val="2"/>
      <w:sz w:val="16"/>
      <w:szCs w:val="16"/>
      <w:lang w:eastAsia="zh-CN"/>
    </w:rPr>
  </w:style>
  <w:style w:type="character" w:customStyle="1" w:styleId="Pagrindinistekstas3Diagrama">
    <w:name w:val="Pagrindinis tekstas 3 Diagrama"/>
    <w:basedOn w:val="Numatytasispastraiposriftas"/>
    <w:link w:val="Pagrindinistekstas3"/>
    <w:semiHidden/>
    <w:rsid w:val="005B6B3B"/>
    <w:rPr>
      <w:rFonts w:ascii="Times New Roman" w:eastAsia="Times New Roman" w:hAnsi="Times New Roman" w:cs="Times New Roman"/>
      <w:color w:val="000000"/>
      <w:sz w:val="16"/>
      <w:szCs w:val="16"/>
      <w:lang w:eastAsia="zh-CN"/>
      <w14:ligatures w14:val="none"/>
    </w:rPr>
  </w:style>
  <w:style w:type="paragraph" w:styleId="Pagrindiniotekstotrauka2">
    <w:name w:val="Body Text Indent 2"/>
    <w:basedOn w:val="prastasis"/>
    <w:link w:val="Pagrindiniotekstotrauka2Diagrama"/>
    <w:uiPriority w:val="99"/>
    <w:semiHidden/>
    <w:unhideWhenUsed/>
    <w:rsid w:val="005B6B3B"/>
    <w:pPr>
      <w:suppressAutoHyphens/>
      <w:spacing w:after="120" w:line="240" w:lineRule="auto"/>
      <w:ind w:left="283"/>
    </w:pPr>
    <w:rPr>
      <w:rFonts w:ascii="Times New Roman" w:eastAsia="Times New Roman" w:hAnsi="Times New Roman" w:cs="Times New Roman"/>
      <w:color w:val="000000"/>
      <w:kern w:val="2"/>
      <w:sz w:val="24"/>
      <w:lang w:eastAsia="zh-CN"/>
    </w:rPr>
  </w:style>
  <w:style w:type="character" w:customStyle="1" w:styleId="Pagrindiniotekstotrauka2Diagrama">
    <w:name w:val="Pagrindinio teksto įtrauka 2 Diagrama"/>
    <w:basedOn w:val="Numatytasispastraiposriftas"/>
    <w:link w:val="Pagrindiniotekstotrauka2"/>
    <w:uiPriority w:val="99"/>
    <w:semiHidden/>
    <w:rsid w:val="005B6B3B"/>
    <w:rPr>
      <w:rFonts w:ascii="Times New Roman" w:eastAsia="Times New Roman" w:hAnsi="Times New Roman" w:cs="Times New Roman"/>
      <w:color w:val="000000"/>
      <w:sz w:val="24"/>
      <w:lang w:eastAsia="zh-CN"/>
      <w14:ligatures w14:val="none"/>
    </w:rPr>
  </w:style>
  <w:style w:type="paragraph" w:styleId="Pagrindiniotekstotrauka3">
    <w:name w:val="Body Text Indent 3"/>
    <w:basedOn w:val="prastasis"/>
    <w:link w:val="Pagrindiniotekstotrauka3Diagrama"/>
    <w:semiHidden/>
    <w:unhideWhenUsed/>
    <w:rsid w:val="005B6B3B"/>
    <w:pPr>
      <w:tabs>
        <w:tab w:val="left" w:pos="4536"/>
      </w:tabs>
      <w:suppressAutoHyphens/>
      <w:spacing w:after="0" w:line="240" w:lineRule="auto"/>
      <w:ind w:firstLine="2268"/>
      <w:jc w:val="both"/>
    </w:pPr>
    <w:rPr>
      <w:rFonts w:ascii="Times New Roman" w:eastAsia="Times New Roman" w:hAnsi="Times New Roman" w:cs="Times New Roman"/>
      <w:color w:val="000000"/>
      <w:kern w:val="2"/>
      <w:sz w:val="20"/>
      <w:szCs w:val="20"/>
      <w:lang w:val="en-US"/>
    </w:rPr>
  </w:style>
  <w:style w:type="character" w:customStyle="1" w:styleId="Pagrindiniotekstotrauka3Diagrama">
    <w:name w:val="Pagrindinio teksto įtrauka 3 Diagrama"/>
    <w:basedOn w:val="Numatytasispastraiposriftas"/>
    <w:link w:val="Pagrindiniotekstotrauka3"/>
    <w:semiHidden/>
    <w:rsid w:val="005B6B3B"/>
    <w:rPr>
      <w:rFonts w:ascii="Times New Roman" w:eastAsia="Times New Roman" w:hAnsi="Times New Roman" w:cs="Times New Roman"/>
      <w:color w:val="000000"/>
      <w:sz w:val="20"/>
      <w:szCs w:val="20"/>
      <w:lang w:val="en-US"/>
      <w14:ligatures w14:val="none"/>
    </w:rPr>
  </w:style>
  <w:style w:type="paragraph" w:styleId="Dokumentostruktra">
    <w:name w:val="Document Map"/>
    <w:basedOn w:val="prastasis"/>
    <w:link w:val="DokumentostruktraDiagrama"/>
    <w:semiHidden/>
    <w:unhideWhenUsed/>
    <w:rsid w:val="005B6B3B"/>
    <w:pPr>
      <w:shd w:val="clear" w:color="auto" w:fill="000080"/>
      <w:suppressAutoHyphens/>
      <w:spacing w:line="240" w:lineRule="auto"/>
    </w:pPr>
    <w:rPr>
      <w:rFonts w:ascii="Tahoma" w:eastAsia="Tahoma" w:hAnsi="Tahoma" w:cs="Tahoma"/>
      <w:color w:val="000000"/>
      <w:kern w:val="2"/>
      <w:sz w:val="20"/>
      <w:szCs w:val="20"/>
      <w:lang w:eastAsia="zh-CN"/>
    </w:rPr>
  </w:style>
  <w:style w:type="character" w:customStyle="1" w:styleId="DokumentostruktraDiagrama">
    <w:name w:val="Dokumento struktūra Diagrama"/>
    <w:basedOn w:val="Numatytasispastraiposriftas"/>
    <w:link w:val="Dokumentostruktra"/>
    <w:semiHidden/>
    <w:rsid w:val="005B6B3B"/>
    <w:rPr>
      <w:rFonts w:ascii="Tahoma" w:eastAsia="Tahoma" w:hAnsi="Tahoma" w:cs="Tahoma"/>
      <w:color w:val="000000"/>
      <w:sz w:val="20"/>
      <w:szCs w:val="20"/>
      <w:shd w:val="clear" w:color="auto" w:fill="000080"/>
      <w:lang w:eastAsia="zh-CN"/>
      <w14:ligatures w14:val="none"/>
    </w:rPr>
  </w:style>
  <w:style w:type="paragraph" w:styleId="Paprastasistekstas">
    <w:name w:val="Plain Text"/>
    <w:basedOn w:val="prastasis"/>
    <w:link w:val="PaprastasistekstasDiagrama"/>
    <w:semiHidden/>
    <w:unhideWhenUsed/>
    <w:rsid w:val="005B6B3B"/>
    <w:pPr>
      <w:suppressAutoHyphens/>
      <w:spacing w:after="0" w:line="240" w:lineRule="auto"/>
    </w:pPr>
    <w:rPr>
      <w:rFonts w:ascii="Courier New" w:eastAsia="Courier New" w:hAnsi="Courier New" w:cs="Courier New"/>
      <w:color w:val="000000"/>
      <w:kern w:val="2"/>
      <w:sz w:val="20"/>
      <w:szCs w:val="20"/>
      <w:lang w:val="en-US"/>
    </w:rPr>
  </w:style>
  <w:style w:type="character" w:customStyle="1" w:styleId="PaprastasistekstasDiagrama">
    <w:name w:val="Paprastasis tekstas Diagrama"/>
    <w:basedOn w:val="Numatytasispastraiposriftas"/>
    <w:link w:val="Paprastasistekstas"/>
    <w:semiHidden/>
    <w:rsid w:val="005B6B3B"/>
    <w:rPr>
      <w:rFonts w:ascii="Courier New" w:eastAsia="Courier New" w:hAnsi="Courier New" w:cs="Courier New"/>
      <w:color w:val="000000"/>
      <w:sz w:val="20"/>
      <w:szCs w:val="20"/>
      <w:lang w:val="en-US"/>
      <w14:ligatures w14:val="none"/>
    </w:rPr>
  </w:style>
  <w:style w:type="paragraph" w:styleId="Komentarotema">
    <w:name w:val="annotation subject"/>
    <w:link w:val="KomentarotemaDiagrama"/>
    <w:uiPriority w:val="99"/>
    <w:semiHidden/>
    <w:unhideWhenUsed/>
    <w:rsid w:val="005B6B3B"/>
    <w:pPr>
      <w:suppressAutoHyphens/>
      <w:spacing w:after="200" w:line="240" w:lineRule="auto"/>
    </w:pPr>
    <w:rPr>
      <w:rFonts w:ascii="Times New Roman" w:eastAsia="Times New Roman" w:hAnsi="Times New Roman" w:cs="FreeSans"/>
      <w:color w:val="000000"/>
      <w:kern w:val="0"/>
      <w:sz w:val="28"/>
      <w:lang w:eastAsia="zh-CN"/>
      <w14:ligatures w14:val="none"/>
    </w:rPr>
  </w:style>
  <w:style w:type="character" w:customStyle="1" w:styleId="KomentarotemaDiagrama">
    <w:name w:val="Komentaro tema Diagrama"/>
    <w:basedOn w:val="KomentarotekstasDiagrama"/>
    <w:link w:val="Komentarotema"/>
    <w:uiPriority w:val="99"/>
    <w:semiHidden/>
    <w:rsid w:val="005B6B3B"/>
    <w:rPr>
      <w:rFonts w:ascii="Times New Roman" w:eastAsia="Times New Roman" w:hAnsi="Times New Roman" w:cs="FreeSans"/>
      <w:color w:val="000000"/>
      <w:kern w:val="0"/>
      <w:sz w:val="28"/>
      <w:szCs w:val="20"/>
      <w:lang w:eastAsia="zh-CN"/>
      <w14:ligatures w14:val="none"/>
    </w:rPr>
  </w:style>
  <w:style w:type="paragraph" w:styleId="Debesliotekstas">
    <w:name w:val="Balloon Text"/>
    <w:basedOn w:val="prastasis"/>
    <w:link w:val="DebesliotekstasDiagrama"/>
    <w:uiPriority w:val="99"/>
    <w:semiHidden/>
    <w:unhideWhenUsed/>
    <w:rsid w:val="005B6B3B"/>
    <w:pPr>
      <w:suppressAutoHyphens/>
      <w:spacing w:line="240" w:lineRule="auto"/>
    </w:pPr>
    <w:rPr>
      <w:rFonts w:ascii="Tahoma" w:eastAsia="Tahoma" w:hAnsi="Tahoma" w:cs="Tahoma"/>
      <w:color w:val="000000"/>
      <w:kern w:val="2"/>
      <w:sz w:val="16"/>
      <w:szCs w:val="16"/>
      <w:lang w:val="en-US"/>
    </w:rPr>
  </w:style>
  <w:style w:type="character" w:customStyle="1" w:styleId="DebesliotekstasDiagrama">
    <w:name w:val="Debesėlio tekstas Diagrama"/>
    <w:basedOn w:val="Numatytasispastraiposriftas"/>
    <w:link w:val="Debesliotekstas"/>
    <w:uiPriority w:val="99"/>
    <w:semiHidden/>
    <w:rsid w:val="005B6B3B"/>
    <w:rPr>
      <w:rFonts w:ascii="Tahoma" w:eastAsia="Tahoma" w:hAnsi="Tahoma" w:cs="Tahoma"/>
      <w:color w:val="000000"/>
      <w:sz w:val="16"/>
      <w:szCs w:val="16"/>
      <w:lang w:val="en-US"/>
      <w14:ligatures w14:val="none"/>
    </w:rPr>
  </w:style>
  <w:style w:type="paragraph" w:styleId="Pataisymai">
    <w:name w:val="Revision"/>
    <w:uiPriority w:val="99"/>
    <w:semiHidden/>
    <w:rsid w:val="005B6B3B"/>
    <w:pPr>
      <w:suppressAutoHyphens/>
      <w:spacing w:after="0" w:line="240" w:lineRule="auto"/>
    </w:pPr>
    <w:rPr>
      <w:rFonts w:ascii="Times New Roman" w:eastAsia="Times New Roman" w:hAnsi="Times New Roman" w:cs="Liberation Serif"/>
      <w:color w:val="000000"/>
      <w:kern w:val="0"/>
      <w:sz w:val="24"/>
      <w:lang w:eastAsia="zh-CN"/>
      <w14:ligatures w14:val="none"/>
    </w:rPr>
  </w:style>
  <w:style w:type="character" w:customStyle="1" w:styleId="SraopastraipaDiagrama">
    <w:name w:val="Sąrašo pastraipa Diagrama"/>
    <w:aliases w:val="Numbering Diagrama,ERP-List Paragraph Diagrama,List Paragraph11 Diagrama,Bullet EY Diagrama,List Paragraph2 Diagrama,List Paragraph Red Diagrama,List Paragraph1 Diagrama,Buletai Diagrama,List Paragraph21 Diagrama,lp1 Diagrama"/>
    <w:basedOn w:val="Numatytasispastraiposriftas"/>
    <w:link w:val="Sraopastraipa"/>
    <w:uiPriority w:val="34"/>
    <w:qFormat/>
    <w:locked/>
    <w:rsid w:val="005B6B3B"/>
    <w:rPr>
      <w:rFonts w:ascii="Times New Roman" w:eastAsia="Times New Roman" w:hAnsi="Times New Roman" w:cs="Times New Roman"/>
      <w:color w:val="000000"/>
      <w:sz w:val="24"/>
      <w:lang w:eastAsia="zh-CN"/>
    </w:rPr>
  </w:style>
  <w:style w:type="paragraph" w:styleId="Sraopastraipa">
    <w:name w:val="List Paragraph"/>
    <w:aliases w:val="Numbering,ERP-List Paragraph,List Paragraph11,Bullet EY,List Paragraph2,List Paragraph Red,List Paragraph1,Buletai,List Paragraph21,lp1,Bullet 1,Use Case List Paragraph,List Paragraph111,Paragraph,List not in Table"/>
    <w:basedOn w:val="prastasis"/>
    <w:link w:val="SraopastraipaDiagrama"/>
    <w:uiPriority w:val="34"/>
    <w:qFormat/>
    <w:rsid w:val="005B6B3B"/>
    <w:pPr>
      <w:suppressAutoHyphens/>
      <w:spacing w:line="240" w:lineRule="auto"/>
      <w:ind w:left="720"/>
      <w:contextualSpacing/>
    </w:pPr>
    <w:rPr>
      <w:rFonts w:ascii="Times New Roman" w:eastAsia="Times New Roman" w:hAnsi="Times New Roman" w:cs="Times New Roman"/>
      <w:color w:val="000000"/>
      <w:kern w:val="2"/>
      <w:sz w:val="24"/>
      <w:lang w:eastAsia="zh-CN"/>
      <w14:ligatures w14:val="standardContextual"/>
    </w:rPr>
  </w:style>
  <w:style w:type="paragraph" w:customStyle="1" w:styleId="Heading">
    <w:name w:val="Heading"/>
    <w:basedOn w:val="prastasis"/>
    <w:next w:val="Pagrindinistekstas"/>
    <w:rsid w:val="005B6B3B"/>
    <w:pPr>
      <w:keepNext/>
      <w:widowControl w:val="0"/>
      <w:suppressAutoHyphens/>
      <w:spacing w:before="240" w:after="120" w:line="240" w:lineRule="auto"/>
    </w:pPr>
    <w:rPr>
      <w:rFonts w:ascii="Arial" w:eastAsia="AR PL KaitiM GB" w:hAnsi="Arial" w:cs="Lohit Hindi"/>
      <w:kern w:val="2"/>
      <w:sz w:val="28"/>
      <w:szCs w:val="28"/>
      <w:lang w:val="en-US" w:eastAsia="zh-CN" w:bidi="hi-IN"/>
    </w:rPr>
  </w:style>
  <w:style w:type="paragraph" w:customStyle="1" w:styleId="Index">
    <w:name w:val="Index"/>
    <w:basedOn w:val="prastasis"/>
    <w:rsid w:val="005B6B3B"/>
    <w:pPr>
      <w:widowControl w:val="0"/>
      <w:suppressLineNumbers/>
      <w:suppressAutoHyphens/>
      <w:spacing w:after="0" w:line="240" w:lineRule="auto"/>
    </w:pPr>
    <w:rPr>
      <w:rFonts w:ascii="Times New Roman" w:eastAsia="AR PL KaitiM GB" w:hAnsi="Times New Roman" w:cs="Lohit Hindi"/>
      <w:kern w:val="2"/>
      <w:sz w:val="24"/>
      <w:szCs w:val="24"/>
      <w:lang w:val="en-US" w:eastAsia="zh-CN" w:bidi="hi-IN"/>
    </w:rPr>
  </w:style>
  <w:style w:type="paragraph" w:customStyle="1" w:styleId="Antrat20">
    <w:name w:val="Antraštė2"/>
    <w:basedOn w:val="prastasis"/>
    <w:rsid w:val="005B6B3B"/>
    <w:pPr>
      <w:widowControl w:val="0"/>
      <w:suppressLineNumbers/>
      <w:suppressAutoHyphens/>
      <w:spacing w:before="120" w:after="120" w:line="240" w:lineRule="auto"/>
    </w:pPr>
    <w:rPr>
      <w:rFonts w:ascii="Times New Roman" w:eastAsia="AR PL KaitiM GB" w:hAnsi="Times New Roman" w:cs="FreeSans"/>
      <w:i/>
      <w:iCs/>
      <w:kern w:val="2"/>
      <w:sz w:val="24"/>
      <w:szCs w:val="24"/>
      <w:lang w:val="en-US" w:eastAsia="zh-CN" w:bidi="hi-IN"/>
    </w:rPr>
  </w:style>
  <w:style w:type="paragraph" w:customStyle="1" w:styleId="Antrat10">
    <w:name w:val="Antraštė1"/>
    <w:basedOn w:val="prastasis"/>
    <w:rsid w:val="005B6B3B"/>
    <w:pPr>
      <w:widowControl w:val="0"/>
      <w:suppressLineNumbers/>
      <w:suppressAutoHyphens/>
      <w:spacing w:before="120" w:after="120" w:line="240" w:lineRule="auto"/>
    </w:pPr>
    <w:rPr>
      <w:rFonts w:ascii="Times New Roman" w:eastAsia="AR PL KaitiM GB" w:hAnsi="Times New Roman" w:cs="Lohit Hindi"/>
      <w:i/>
      <w:iCs/>
      <w:kern w:val="2"/>
      <w:sz w:val="24"/>
      <w:szCs w:val="24"/>
      <w:lang w:val="en-US" w:eastAsia="zh-CN" w:bidi="hi-IN"/>
    </w:rPr>
  </w:style>
  <w:style w:type="paragraph" w:customStyle="1" w:styleId="Punktas1">
    <w:name w:val="Punktas 1"/>
    <w:basedOn w:val="prastasis"/>
    <w:rsid w:val="005B6B3B"/>
    <w:pPr>
      <w:widowControl w:val="0"/>
      <w:suppressAutoHyphens/>
      <w:spacing w:after="0" w:line="100" w:lineRule="atLeast"/>
      <w:ind w:firstLine="720"/>
      <w:jc w:val="both"/>
    </w:pPr>
    <w:rPr>
      <w:rFonts w:ascii="Times New Roman" w:eastAsia="AR PL KaitiM GB" w:hAnsi="Times New Roman" w:cs="Lohit Hindi"/>
      <w:bCs/>
      <w:color w:val="000000"/>
      <w:kern w:val="2"/>
      <w:sz w:val="24"/>
      <w:szCs w:val="24"/>
      <w:lang w:val="en-US" w:eastAsia="zh-CN" w:bidi="hi-IN"/>
    </w:rPr>
  </w:style>
  <w:style w:type="paragraph" w:customStyle="1" w:styleId="WW-Default">
    <w:name w:val="WW-Default"/>
    <w:rsid w:val="005B6B3B"/>
    <w:pPr>
      <w:suppressAutoHyphens/>
      <w:spacing w:after="0" w:line="100" w:lineRule="atLeast"/>
      <w:jc w:val="both"/>
    </w:pPr>
    <w:rPr>
      <w:rFonts w:ascii="Times New Roman" w:eastAsia="Arial" w:hAnsi="Times New Roman" w:cs="Times New Roman"/>
      <w:sz w:val="24"/>
      <w:szCs w:val="24"/>
      <w:lang w:eastAsia="zh-CN"/>
      <w14:ligatures w14:val="none"/>
    </w:rPr>
  </w:style>
  <w:style w:type="character" w:customStyle="1" w:styleId="BodytextChar">
    <w:name w:val="Body text Char"/>
    <w:link w:val="BodyText1"/>
    <w:locked/>
    <w:rsid w:val="005B6B3B"/>
    <w:rPr>
      <w:rFonts w:ascii="TimesLT" w:eastAsia="Times New Roman" w:hAnsi="TimesLT" w:cs="TimesLT"/>
      <w:sz w:val="20"/>
      <w:szCs w:val="20"/>
      <w:lang w:val="en-US" w:eastAsia="zh-CN"/>
    </w:rPr>
  </w:style>
  <w:style w:type="paragraph" w:customStyle="1" w:styleId="BodyText1">
    <w:name w:val="Body Text1"/>
    <w:link w:val="BodytextChar"/>
    <w:rsid w:val="005B6B3B"/>
    <w:pPr>
      <w:suppressAutoHyphens/>
      <w:snapToGrid w:val="0"/>
      <w:spacing w:after="0" w:line="240" w:lineRule="auto"/>
      <w:ind w:firstLine="312"/>
      <w:jc w:val="both"/>
    </w:pPr>
    <w:rPr>
      <w:rFonts w:ascii="TimesLT" w:eastAsia="Times New Roman" w:hAnsi="TimesLT" w:cs="TimesLT"/>
      <w:sz w:val="20"/>
      <w:szCs w:val="20"/>
      <w:lang w:val="en-US" w:eastAsia="zh-CN"/>
    </w:rPr>
  </w:style>
  <w:style w:type="paragraph" w:customStyle="1" w:styleId="TableContents">
    <w:name w:val="Table Contents"/>
    <w:basedOn w:val="prastasis"/>
    <w:rsid w:val="005B6B3B"/>
    <w:pPr>
      <w:widowControl w:val="0"/>
      <w:suppressLineNumbers/>
      <w:suppressAutoHyphens/>
      <w:spacing w:after="0" w:line="240" w:lineRule="auto"/>
    </w:pPr>
    <w:rPr>
      <w:rFonts w:ascii="Times New Roman" w:eastAsia="AR PL KaitiM GB" w:hAnsi="Times New Roman" w:cs="Lohit Hindi"/>
      <w:kern w:val="2"/>
      <w:sz w:val="24"/>
      <w:szCs w:val="24"/>
      <w:lang w:val="en-US" w:eastAsia="zh-CN" w:bidi="hi-IN"/>
    </w:rPr>
  </w:style>
  <w:style w:type="paragraph" w:customStyle="1" w:styleId="TableHeading">
    <w:name w:val="Table Heading"/>
    <w:basedOn w:val="TableContents"/>
    <w:rsid w:val="005B6B3B"/>
    <w:pPr>
      <w:jc w:val="center"/>
    </w:pPr>
    <w:rPr>
      <w:b/>
      <w:bCs/>
    </w:rPr>
  </w:style>
  <w:style w:type="paragraph" w:customStyle="1" w:styleId="BodyTextIndent31">
    <w:name w:val="Body Text Indent 31"/>
    <w:basedOn w:val="prastasis"/>
    <w:rsid w:val="005B6B3B"/>
    <w:pPr>
      <w:widowControl w:val="0"/>
      <w:suppressAutoHyphens/>
      <w:spacing w:after="120" w:line="240" w:lineRule="auto"/>
      <w:ind w:left="360"/>
    </w:pPr>
    <w:rPr>
      <w:rFonts w:ascii="Times New Roman" w:eastAsia="AR PL KaitiM GB" w:hAnsi="Times New Roman" w:cs="Lohit Hindi"/>
      <w:kern w:val="2"/>
      <w:sz w:val="16"/>
      <w:szCs w:val="16"/>
      <w:lang w:val="en-US" w:eastAsia="zh-CN" w:bidi="hi-IN"/>
    </w:rPr>
  </w:style>
  <w:style w:type="paragraph" w:customStyle="1" w:styleId="Framecontents">
    <w:name w:val="Frame contents"/>
    <w:basedOn w:val="Pagrindinistekstas"/>
    <w:rsid w:val="005B6B3B"/>
  </w:style>
  <w:style w:type="paragraph" w:customStyle="1" w:styleId="CommentText1">
    <w:name w:val="Comment Text1"/>
    <w:basedOn w:val="prastasis"/>
    <w:rsid w:val="005B6B3B"/>
    <w:pPr>
      <w:widowControl w:val="0"/>
      <w:spacing w:after="0" w:line="240" w:lineRule="auto"/>
    </w:pPr>
    <w:rPr>
      <w:rFonts w:ascii="Times New Roman" w:eastAsia="Times New Roman" w:hAnsi="Times New Roman" w:cs="Lohit Hindi"/>
      <w:kern w:val="2"/>
      <w:sz w:val="24"/>
      <w:szCs w:val="24"/>
      <w:lang w:val="en-GB" w:eastAsia="zh-CN" w:bidi="hi-IN"/>
    </w:rPr>
  </w:style>
  <w:style w:type="paragraph" w:customStyle="1" w:styleId="Hyperlink1">
    <w:name w:val="Hyperlink1"/>
    <w:basedOn w:val="prastasis"/>
    <w:rsid w:val="005B6B3B"/>
    <w:pPr>
      <w:widowControl w:val="0"/>
      <w:suppressAutoHyphens/>
      <w:autoSpaceDE w:val="0"/>
      <w:spacing w:after="0" w:line="288" w:lineRule="auto"/>
      <w:ind w:firstLine="312"/>
      <w:jc w:val="both"/>
    </w:pPr>
    <w:rPr>
      <w:rFonts w:ascii="Times New Roman" w:eastAsia="Times New Roman" w:hAnsi="Times New Roman" w:cs="Lohit Hindi"/>
      <w:color w:val="000000"/>
      <w:kern w:val="2"/>
      <w:sz w:val="24"/>
      <w:szCs w:val="24"/>
      <w:lang w:eastAsia="zh-CN" w:bidi="hi-IN"/>
    </w:rPr>
  </w:style>
  <w:style w:type="paragraph" w:customStyle="1" w:styleId="BalloonText1">
    <w:name w:val="Balloon Text1"/>
    <w:basedOn w:val="prastasis"/>
    <w:rsid w:val="005B6B3B"/>
    <w:pPr>
      <w:widowControl w:val="0"/>
      <w:suppressAutoHyphens/>
      <w:spacing w:after="0" w:line="240" w:lineRule="auto"/>
    </w:pPr>
    <w:rPr>
      <w:rFonts w:ascii="Tahoma" w:eastAsia="AR PL KaitiM GB" w:hAnsi="Tahoma" w:cs="Tahoma"/>
      <w:kern w:val="2"/>
      <w:sz w:val="16"/>
      <w:szCs w:val="16"/>
      <w:lang w:val="en-US" w:eastAsia="zh-CN" w:bidi="hi-IN"/>
    </w:rPr>
  </w:style>
  <w:style w:type="paragraph" w:customStyle="1" w:styleId="CharCharChar1CharDiagrama">
    <w:name w:val="Char Char Char1 Char Diagrama"/>
    <w:basedOn w:val="prastasis"/>
    <w:rsid w:val="005B6B3B"/>
    <w:pPr>
      <w:spacing w:after="160" w:line="240" w:lineRule="exact"/>
    </w:pPr>
    <w:rPr>
      <w:rFonts w:ascii="Verdana" w:eastAsia="Times New Roman" w:hAnsi="Verdana" w:cs="Verdana"/>
      <w:kern w:val="2"/>
      <w:sz w:val="20"/>
      <w:szCs w:val="20"/>
      <w:lang w:eastAsia="zh-CN"/>
    </w:rPr>
  </w:style>
  <w:style w:type="paragraph" w:customStyle="1" w:styleId="Sraopastraipa2">
    <w:name w:val="Sąrašo pastraipa2"/>
    <w:basedOn w:val="prastasis"/>
    <w:rsid w:val="005B6B3B"/>
    <w:pPr>
      <w:widowControl w:val="0"/>
      <w:suppressAutoHyphens/>
      <w:spacing w:after="0" w:line="240" w:lineRule="auto"/>
      <w:ind w:left="1296"/>
    </w:pPr>
    <w:rPr>
      <w:rFonts w:ascii="Times New Roman" w:eastAsia="AR PL KaitiM GB" w:hAnsi="Times New Roman" w:cs="Mangal"/>
      <w:kern w:val="2"/>
      <w:sz w:val="24"/>
      <w:szCs w:val="21"/>
      <w:lang w:val="en-US" w:eastAsia="zh-CN" w:bidi="hi-IN"/>
    </w:rPr>
  </w:style>
  <w:style w:type="paragraph" w:customStyle="1" w:styleId="FrameContents0">
    <w:name w:val="Frame Contents"/>
    <w:basedOn w:val="prastasis"/>
    <w:rsid w:val="005B6B3B"/>
    <w:pPr>
      <w:widowControl w:val="0"/>
      <w:suppressAutoHyphens/>
      <w:spacing w:after="0" w:line="240" w:lineRule="auto"/>
    </w:pPr>
    <w:rPr>
      <w:rFonts w:ascii="Times New Roman" w:eastAsia="AR PL KaitiM GB" w:hAnsi="Times New Roman" w:cs="Lohit Hindi"/>
      <w:kern w:val="2"/>
      <w:sz w:val="24"/>
      <w:szCs w:val="24"/>
      <w:lang w:val="en-US" w:eastAsia="zh-CN" w:bidi="hi-IN"/>
    </w:rPr>
  </w:style>
  <w:style w:type="paragraph" w:customStyle="1" w:styleId="western">
    <w:name w:val="western"/>
    <w:rsid w:val="005B6B3B"/>
    <w:pPr>
      <w:suppressAutoHyphens/>
      <w:spacing w:after="0" w:line="240" w:lineRule="auto"/>
    </w:pPr>
    <w:rPr>
      <w:rFonts w:ascii="Times New Roman" w:eastAsia="Times New Roman" w:hAnsi="Times New Roman" w:cs="Times New Roman"/>
      <w:color w:val="000000"/>
      <w:kern w:val="0"/>
      <w:sz w:val="20"/>
      <w:szCs w:val="20"/>
      <w:lang w:val="en-US" w:eastAsia="zh-CN"/>
      <w14:ligatures w14:val="none"/>
    </w:rPr>
  </w:style>
  <w:style w:type="paragraph" w:customStyle="1" w:styleId="CharCharCharCharCharChar1">
    <w:name w:val="Char Char Char Char Char Char1"/>
    <w:basedOn w:val="prastasis"/>
    <w:rsid w:val="005B6B3B"/>
    <w:pPr>
      <w:suppressAutoHyphens/>
      <w:spacing w:after="160" w:line="240" w:lineRule="auto"/>
    </w:pPr>
    <w:rPr>
      <w:rFonts w:ascii="Tahoma" w:eastAsia="Tahoma" w:hAnsi="Tahoma" w:cs="Tahoma"/>
      <w:color w:val="000000"/>
      <w:kern w:val="2"/>
      <w:sz w:val="20"/>
      <w:szCs w:val="20"/>
      <w:lang w:val="en-US" w:eastAsia="zh-CN"/>
    </w:rPr>
  </w:style>
  <w:style w:type="paragraph" w:customStyle="1" w:styleId="DiagramaDiagrama8">
    <w:name w:val="Diagrama Diagrama8"/>
    <w:basedOn w:val="prastasis"/>
    <w:rsid w:val="005B6B3B"/>
    <w:pPr>
      <w:suppressAutoHyphens/>
      <w:spacing w:after="160" w:line="240" w:lineRule="auto"/>
    </w:pPr>
    <w:rPr>
      <w:rFonts w:ascii="Tahoma" w:eastAsia="Tahoma" w:hAnsi="Tahoma" w:cs="Tahoma"/>
      <w:color w:val="000000"/>
      <w:kern w:val="2"/>
      <w:sz w:val="20"/>
      <w:szCs w:val="20"/>
      <w:lang w:val="en-US" w:eastAsia="zh-CN"/>
    </w:rPr>
  </w:style>
  <w:style w:type="paragraph" w:customStyle="1" w:styleId="ToRdaliupapunkciupapunkciai">
    <w:name w:val="ToR_daliu_papunkciu_papunkciai"/>
    <w:rsid w:val="005B6B3B"/>
    <w:pPr>
      <w:suppressAutoHyphens/>
      <w:spacing w:before="60" w:after="0" w:line="240" w:lineRule="auto"/>
      <w:jc w:val="both"/>
    </w:pPr>
    <w:rPr>
      <w:rFonts w:ascii="Times New Roman" w:eastAsia="Times New Roman" w:hAnsi="Times New Roman" w:cs="FreeSans"/>
      <w:color w:val="000000"/>
      <w:kern w:val="0"/>
      <w:sz w:val="24"/>
      <w:szCs w:val="20"/>
      <w:lang w:eastAsia="zh-CN"/>
      <w14:ligatures w14:val="none"/>
    </w:rPr>
  </w:style>
  <w:style w:type="paragraph" w:customStyle="1" w:styleId="ToRdaliugrupiupapunkciai">
    <w:name w:val="ToR_daliu_grupiu_papunkciai"/>
    <w:rsid w:val="005B6B3B"/>
    <w:pPr>
      <w:suppressAutoHyphens/>
      <w:spacing w:before="60" w:after="0" w:line="240" w:lineRule="auto"/>
      <w:jc w:val="both"/>
    </w:pPr>
    <w:rPr>
      <w:rFonts w:ascii="Times New Roman" w:eastAsia="Times New Roman" w:hAnsi="Times New Roman" w:cs="FreeSans"/>
      <w:color w:val="000000"/>
      <w:kern w:val="0"/>
      <w:sz w:val="24"/>
      <w:szCs w:val="20"/>
      <w:lang w:eastAsia="zh-CN"/>
      <w14:ligatures w14:val="none"/>
    </w:rPr>
  </w:style>
  <w:style w:type="paragraph" w:customStyle="1" w:styleId="ToRdaliugrupes">
    <w:name w:val="ToR_daliu_grupes"/>
    <w:rsid w:val="005B6B3B"/>
    <w:pPr>
      <w:suppressAutoHyphens/>
      <w:spacing w:before="60" w:after="0" w:line="240" w:lineRule="auto"/>
      <w:jc w:val="both"/>
    </w:pPr>
    <w:rPr>
      <w:rFonts w:ascii="Times New Roman" w:eastAsia="Times New Roman" w:hAnsi="Times New Roman" w:cs="FreeSans"/>
      <w:b/>
      <w:color w:val="000000"/>
      <w:kern w:val="0"/>
      <w:sz w:val="24"/>
      <w:szCs w:val="20"/>
      <w:lang w:eastAsia="zh-CN"/>
      <w14:ligatures w14:val="none"/>
    </w:rPr>
  </w:style>
  <w:style w:type="paragraph" w:customStyle="1" w:styleId="Punktas3">
    <w:name w:val="Punktas 3"/>
    <w:basedOn w:val="prastasis"/>
    <w:rsid w:val="005B6B3B"/>
    <w:pPr>
      <w:suppressAutoHyphens/>
      <w:spacing w:after="60" w:line="240" w:lineRule="auto"/>
      <w:ind w:firstLine="600"/>
      <w:jc w:val="both"/>
    </w:pPr>
    <w:rPr>
      <w:rFonts w:ascii="Times New Roman" w:eastAsia="Times New Roman" w:hAnsi="Times New Roman" w:cs="Times New Roman"/>
      <w:color w:val="000000"/>
      <w:kern w:val="2"/>
      <w:sz w:val="24"/>
      <w:lang w:eastAsia="zh-CN"/>
    </w:rPr>
  </w:style>
  <w:style w:type="paragraph" w:customStyle="1" w:styleId="Punktas2">
    <w:name w:val="Punktas 2"/>
    <w:basedOn w:val="prastasis"/>
    <w:rsid w:val="005B6B3B"/>
    <w:pPr>
      <w:suppressAutoHyphens/>
      <w:spacing w:after="60" w:line="240" w:lineRule="auto"/>
      <w:ind w:firstLine="540"/>
      <w:jc w:val="both"/>
    </w:pPr>
    <w:rPr>
      <w:rFonts w:ascii="Times New Roman" w:eastAsia="Times New Roman" w:hAnsi="Times New Roman" w:cs="Times New Roman"/>
      <w:color w:val="000000"/>
      <w:kern w:val="2"/>
      <w:sz w:val="24"/>
      <w:lang w:eastAsia="zh-CN"/>
    </w:rPr>
  </w:style>
  <w:style w:type="paragraph" w:customStyle="1" w:styleId="Default">
    <w:name w:val="Default"/>
    <w:rsid w:val="005B6B3B"/>
    <w:pPr>
      <w:suppressAutoHyphens/>
      <w:spacing w:after="0" w:line="240" w:lineRule="auto"/>
    </w:pPr>
    <w:rPr>
      <w:rFonts w:ascii="Times New Roman" w:eastAsia="Times New Roman" w:hAnsi="Times New Roman" w:cs="Liberation Serif"/>
      <w:color w:val="000000"/>
      <w:kern w:val="0"/>
      <w:sz w:val="24"/>
      <w:szCs w:val="24"/>
      <w:lang w:val="en-US" w:eastAsia="zh-CN"/>
      <w14:ligatures w14:val="none"/>
    </w:rPr>
  </w:style>
  <w:style w:type="paragraph" w:customStyle="1" w:styleId="Bodytxt">
    <w:name w:val="Bodytxt"/>
    <w:basedOn w:val="prastasis"/>
    <w:rsid w:val="005B6B3B"/>
    <w:pPr>
      <w:keepNext/>
      <w:suppressAutoHyphens/>
      <w:spacing w:after="0" w:line="240" w:lineRule="auto"/>
      <w:jc w:val="both"/>
    </w:pPr>
    <w:rPr>
      <w:rFonts w:ascii="Times New Roman" w:eastAsia="Times New Roman" w:hAnsi="Times New Roman" w:cs="Times New Roman"/>
      <w:color w:val="000000"/>
      <w:kern w:val="2"/>
      <w:lang w:eastAsia="zh-CN"/>
    </w:rPr>
  </w:style>
  <w:style w:type="paragraph" w:customStyle="1" w:styleId="Rimas">
    <w:name w:val="Rimas"/>
    <w:basedOn w:val="prastasis"/>
    <w:rsid w:val="005B6B3B"/>
    <w:pPr>
      <w:tabs>
        <w:tab w:val="left" w:pos="1802"/>
      </w:tabs>
      <w:suppressAutoHyphens/>
      <w:spacing w:before="60" w:after="60" w:line="240" w:lineRule="auto"/>
      <w:ind w:left="902" w:hanging="902"/>
      <w:jc w:val="both"/>
    </w:pPr>
    <w:rPr>
      <w:rFonts w:ascii="Arial" w:eastAsia="Arial" w:hAnsi="Arial" w:cs="Arial"/>
      <w:color w:val="000000"/>
      <w:kern w:val="2"/>
      <w:sz w:val="24"/>
      <w:szCs w:val="24"/>
      <w:lang w:eastAsia="zh-CN"/>
    </w:rPr>
  </w:style>
  <w:style w:type="paragraph" w:customStyle="1" w:styleId="CLIENT">
    <w:name w:val="CLIENT"/>
    <w:basedOn w:val="prastasis"/>
    <w:rsid w:val="005B6B3B"/>
    <w:pPr>
      <w:keepNext/>
      <w:suppressAutoHyphens/>
      <w:spacing w:before="60" w:after="60" w:line="240" w:lineRule="auto"/>
      <w:jc w:val="both"/>
    </w:pPr>
    <w:rPr>
      <w:rFonts w:ascii="Times New Roman" w:eastAsia="Times New Roman" w:hAnsi="Times New Roman" w:cs="Times New Roman"/>
      <w:b/>
      <w:bCs/>
      <w:caps/>
      <w:color w:val="000000"/>
      <w:kern w:val="2"/>
      <w:sz w:val="24"/>
      <w:szCs w:val="24"/>
      <w:lang w:eastAsia="zh-CN"/>
    </w:rPr>
  </w:style>
  <w:style w:type="paragraph" w:customStyle="1" w:styleId="pavadinimas1">
    <w:name w:val="pavadinimas1"/>
    <w:basedOn w:val="prastasis"/>
    <w:rsid w:val="005B6B3B"/>
    <w:pPr>
      <w:suppressAutoHyphens/>
      <w:spacing w:before="280" w:after="280" w:line="240" w:lineRule="auto"/>
    </w:pPr>
    <w:rPr>
      <w:rFonts w:ascii="Arial Unicode MS" w:eastAsia="Times New Roman" w:hAnsi="Arial Unicode MS" w:cs="Times New Roman"/>
      <w:color w:val="000000"/>
      <w:kern w:val="2"/>
      <w:sz w:val="24"/>
      <w:szCs w:val="24"/>
      <w:lang w:val="en-GB" w:eastAsia="zh-CN"/>
    </w:rPr>
  </w:style>
  <w:style w:type="paragraph" w:customStyle="1" w:styleId="Section">
    <w:name w:val="Section"/>
    <w:basedOn w:val="prastasis"/>
    <w:rsid w:val="005B6B3B"/>
    <w:pPr>
      <w:widowControl w:val="0"/>
      <w:suppressAutoHyphens/>
      <w:spacing w:after="0" w:line="240" w:lineRule="auto"/>
      <w:jc w:val="center"/>
    </w:pPr>
    <w:rPr>
      <w:rFonts w:ascii="Arial" w:eastAsia="Arial" w:hAnsi="Arial" w:cs="Arial"/>
      <w:b/>
      <w:color w:val="000000"/>
      <w:kern w:val="2"/>
      <w:sz w:val="32"/>
      <w:szCs w:val="20"/>
      <w:lang w:val="cs-CZ" w:eastAsia="zh-CN"/>
    </w:rPr>
  </w:style>
  <w:style w:type="paragraph" w:customStyle="1" w:styleId="text">
    <w:name w:val="text"/>
    <w:rsid w:val="005B6B3B"/>
    <w:pPr>
      <w:widowControl w:val="0"/>
      <w:suppressAutoHyphens/>
      <w:spacing w:before="240" w:after="0" w:line="240" w:lineRule="auto"/>
      <w:jc w:val="both"/>
    </w:pPr>
    <w:rPr>
      <w:rFonts w:ascii="Arial" w:eastAsia="Arial" w:hAnsi="Arial" w:cs="Liberation Serif"/>
      <w:color w:val="000000"/>
      <w:kern w:val="0"/>
      <w:sz w:val="24"/>
      <w:szCs w:val="20"/>
      <w:lang w:val="cs-CZ" w:eastAsia="zh-CN"/>
      <w14:ligatures w14:val="none"/>
    </w:rPr>
  </w:style>
  <w:style w:type="paragraph" w:customStyle="1" w:styleId="tabulka">
    <w:name w:val="tabulka"/>
    <w:rsid w:val="005B6B3B"/>
    <w:pPr>
      <w:widowControl w:val="0"/>
      <w:suppressAutoHyphens/>
      <w:spacing w:before="120" w:after="0" w:line="240" w:lineRule="auto"/>
      <w:jc w:val="center"/>
    </w:pPr>
    <w:rPr>
      <w:rFonts w:ascii="Arial" w:eastAsia="Arial" w:hAnsi="Arial" w:cs="FreeSans"/>
      <w:color w:val="000000"/>
      <w:kern w:val="0"/>
      <w:sz w:val="20"/>
      <w:szCs w:val="20"/>
      <w:lang w:val="cs-CZ" w:eastAsia="zh-CN"/>
      <w14:ligatures w14:val="none"/>
    </w:rPr>
  </w:style>
  <w:style w:type="paragraph" w:customStyle="1" w:styleId="Rub4">
    <w:name w:val="Rub4"/>
    <w:basedOn w:val="prastasis"/>
    <w:rsid w:val="005B6B3B"/>
    <w:pPr>
      <w:tabs>
        <w:tab w:val="left" w:pos="709"/>
      </w:tabs>
      <w:suppressAutoHyphens/>
      <w:spacing w:after="0" w:line="240" w:lineRule="auto"/>
    </w:pPr>
    <w:rPr>
      <w:rFonts w:ascii="Times New Roman" w:eastAsia="Times New Roman" w:hAnsi="Times New Roman" w:cs="Times New Roman"/>
      <w:b/>
      <w:i/>
      <w:color w:val="000000"/>
      <w:kern w:val="2"/>
      <w:sz w:val="20"/>
      <w:szCs w:val="20"/>
      <w:lang w:val="en-GB" w:eastAsia="zh-CN"/>
    </w:rPr>
  </w:style>
  <w:style w:type="paragraph" w:customStyle="1" w:styleId="Rub3">
    <w:name w:val="Rub3"/>
    <w:basedOn w:val="prastasis"/>
    <w:rsid w:val="005B6B3B"/>
    <w:pPr>
      <w:tabs>
        <w:tab w:val="left" w:pos="709"/>
      </w:tabs>
      <w:suppressAutoHyphens/>
      <w:spacing w:after="0" w:line="240" w:lineRule="auto"/>
      <w:jc w:val="both"/>
    </w:pPr>
    <w:rPr>
      <w:rFonts w:ascii="Times New Roman" w:eastAsia="Times New Roman" w:hAnsi="Times New Roman" w:cs="Times New Roman"/>
      <w:b/>
      <w:i/>
      <w:color w:val="000000"/>
      <w:kern w:val="2"/>
      <w:sz w:val="20"/>
      <w:szCs w:val="20"/>
      <w:lang w:val="en-GB" w:eastAsia="zh-CN"/>
    </w:rPr>
  </w:style>
  <w:style w:type="paragraph" w:customStyle="1" w:styleId="Rub2">
    <w:name w:val="Rub2"/>
    <w:basedOn w:val="prastasis"/>
    <w:rsid w:val="005B6B3B"/>
    <w:pPr>
      <w:tabs>
        <w:tab w:val="left" w:pos="709"/>
        <w:tab w:val="left" w:pos="5670"/>
        <w:tab w:val="left" w:pos="6663"/>
        <w:tab w:val="left" w:pos="7088"/>
      </w:tabs>
      <w:suppressAutoHyphens/>
      <w:spacing w:after="0" w:line="240" w:lineRule="auto"/>
      <w:ind w:right="-596"/>
    </w:pPr>
    <w:rPr>
      <w:rFonts w:ascii="Times New Roman" w:eastAsia="Times New Roman" w:hAnsi="Times New Roman" w:cs="Times New Roman"/>
      <w:smallCaps/>
      <w:color w:val="000000"/>
      <w:kern w:val="2"/>
      <w:sz w:val="20"/>
      <w:szCs w:val="20"/>
      <w:lang w:val="en-GB" w:eastAsia="zh-CN"/>
    </w:rPr>
  </w:style>
  <w:style w:type="paragraph" w:customStyle="1" w:styleId="Rub1">
    <w:name w:val="Rub1"/>
    <w:basedOn w:val="prastasis"/>
    <w:rsid w:val="005B6B3B"/>
    <w:pPr>
      <w:tabs>
        <w:tab w:val="left" w:pos="1276"/>
      </w:tabs>
      <w:suppressAutoHyphens/>
      <w:spacing w:after="0" w:line="240" w:lineRule="auto"/>
      <w:jc w:val="both"/>
    </w:pPr>
    <w:rPr>
      <w:rFonts w:ascii="Times New Roman" w:eastAsia="Times New Roman" w:hAnsi="Times New Roman" w:cs="Times New Roman"/>
      <w:b/>
      <w:smallCaps/>
      <w:color w:val="000000"/>
      <w:kern w:val="2"/>
      <w:sz w:val="20"/>
      <w:szCs w:val="20"/>
      <w:lang w:val="en-GB" w:eastAsia="zh-CN"/>
    </w:rPr>
  </w:style>
  <w:style w:type="paragraph" w:customStyle="1" w:styleId="ZDG">
    <w:name w:val="Z_DG"/>
    <w:basedOn w:val="prastasis"/>
    <w:rsid w:val="005B6B3B"/>
    <w:pPr>
      <w:suppressAutoHyphens/>
      <w:spacing w:after="0" w:line="240" w:lineRule="auto"/>
    </w:pPr>
    <w:rPr>
      <w:rFonts w:ascii="Arial" w:eastAsia="Arial" w:hAnsi="Arial" w:cs="Arial"/>
      <w:color w:val="000000"/>
      <w:kern w:val="2"/>
      <w:sz w:val="16"/>
      <w:szCs w:val="20"/>
      <w:lang w:val="fr-FR" w:eastAsia="zh-CN"/>
    </w:rPr>
  </w:style>
  <w:style w:type="paragraph" w:customStyle="1" w:styleId="Point1">
    <w:name w:val="Point 1"/>
    <w:basedOn w:val="prastasis"/>
    <w:rsid w:val="005B6B3B"/>
    <w:pPr>
      <w:suppressAutoHyphens/>
      <w:spacing w:before="120" w:after="120" w:line="240" w:lineRule="auto"/>
      <w:ind w:left="1418" w:hanging="567"/>
      <w:jc w:val="both"/>
    </w:pPr>
    <w:rPr>
      <w:rFonts w:ascii="Times New Roman" w:eastAsia="Times New Roman" w:hAnsi="Times New Roman" w:cs="Times New Roman"/>
      <w:color w:val="000000"/>
      <w:kern w:val="2"/>
      <w:sz w:val="24"/>
      <w:szCs w:val="20"/>
      <w:lang w:val="en-GB" w:eastAsia="zh-CN"/>
    </w:rPr>
  </w:style>
  <w:style w:type="paragraph" w:customStyle="1" w:styleId="Sraopastraipa1">
    <w:name w:val="Sąrašo pastraipa1"/>
    <w:basedOn w:val="prastasis"/>
    <w:qFormat/>
    <w:rsid w:val="005B6B3B"/>
    <w:pPr>
      <w:suppressAutoHyphens/>
      <w:spacing w:line="240" w:lineRule="auto"/>
      <w:ind w:left="1296"/>
    </w:pPr>
    <w:rPr>
      <w:rFonts w:ascii="Times New Roman" w:eastAsia="Times New Roman" w:hAnsi="Times New Roman" w:cs="Times New Roman"/>
      <w:color w:val="000000"/>
      <w:kern w:val="2"/>
      <w:sz w:val="24"/>
      <w:lang w:eastAsia="zh-CN"/>
    </w:rPr>
  </w:style>
  <w:style w:type="paragraph" w:customStyle="1" w:styleId="pavadinimas">
    <w:name w:val="pavadinimas"/>
    <w:basedOn w:val="prastasis"/>
    <w:rsid w:val="005B6B3B"/>
    <w:pPr>
      <w:suppressAutoHyphens/>
      <w:spacing w:before="280" w:after="280" w:line="240" w:lineRule="auto"/>
    </w:pPr>
    <w:rPr>
      <w:rFonts w:ascii="Arial Unicode MS" w:eastAsia="Times New Roman" w:hAnsi="Arial Unicode MS" w:cs="Times New Roman"/>
      <w:color w:val="000000"/>
      <w:kern w:val="2"/>
      <w:sz w:val="24"/>
      <w:szCs w:val="24"/>
      <w:lang w:val="en-US" w:eastAsia="zh-CN"/>
    </w:rPr>
  </w:style>
  <w:style w:type="paragraph" w:customStyle="1" w:styleId="StyleBoldJustified">
    <w:name w:val="Style Bold Justified"/>
    <w:basedOn w:val="prastasis"/>
    <w:rsid w:val="005B6B3B"/>
    <w:pPr>
      <w:suppressAutoHyphens/>
      <w:spacing w:after="0" w:line="240" w:lineRule="auto"/>
      <w:jc w:val="both"/>
    </w:pPr>
    <w:rPr>
      <w:rFonts w:ascii="Times New Roman" w:eastAsia="Times New Roman" w:hAnsi="Times New Roman" w:cs="Times New Roman"/>
      <w:bCs/>
      <w:color w:val="000000"/>
      <w:kern w:val="2"/>
      <w:sz w:val="24"/>
      <w:szCs w:val="20"/>
      <w:lang w:val="en-GB" w:eastAsia="zh-CN"/>
    </w:rPr>
  </w:style>
  <w:style w:type="paragraph" w:customStyle="1" w:styleId="Linija">
    <w:name w:val="Linija"/>
    <w:basedOn w:val="prastasis"/>
    <w:rsid w:val="005B6B3B"/>
    <w:pPr>
      <w:suppressAutoHyphens/>
      <w:spacing w:after="0" w:line="240" w:lineRule="auto"/>
      <w:jc w:val="center"/>
    </w:pPr>
    <w:rPr>
      <w:rFonts w:ascii="TimesLT" w:eastAsia="TimesLT" w:hAnsi="TimesLT" w:cs="TimesLT"/>
      <w:color w:val="000000"/>
      <w:kern w:val="2"/>
      <w:sz w:val="12"/>
      <w:szCs w:val="12"/>
      <w:lang w:val="en-US" w:eastAsia="zh-CN"/>
    </w:rPr>
  </w:style>
  <w:style w:type="paragraph" w:customStyle="1" w:styleId="WW-Pagrindinistekstas2">
    <w:name w:val="WW-Pagrindinis tekstas 2"/>
    <w:basedOn w:val="prastasis"/>
    <w:rsid w:val="005B6B3B"/>
    <w:pPr>
      <w:suppressAutoHyphens/>
      <w:spacing w:after="120" w:line="240" w:lineRule="auto"/>
    </w:pPr>
    <w:rPr>
      <w:rFonts w:ascii="Times New Roman" w:eastAsia="Times New Roman" w:hAnsi="Times New Roman" w:cs="Times New Roman"/>
      <w:color w:val="000000"/>
      <w:kern w:val="2"/>
      <w:sz w:val="24"/>
      <w:szCs w:val="20"/>
      <w:lang w:eastAsia="zh-CN"/>
    </w:rPr>
  </w:style>
  <w:style w:type="paragraph" w:customStyle="1" w:styleId="ATekstas">
    <w:name w:val="A Tekstas"/>
    <w:basedOn w:val="prastasis"/>
    <w:rsid w:val="005B6B3B"/>
    <w:pPr>
      <w:suppressAutoHyphens/>
      <w:spacing w:before="120" w:after="0" w:line="240" w:lineRule="auto"/>
      <w:jc w:val="both"/>
    </w:pPr>
    <w:rPr>
      <w:rFonts w:ascii="Times New Roman" w:eastAsia="Times New Roman" w:hAnsi="Times New Roman" w:cs="Times New Roman"/>
      <w:color w:val="000000"/>
      <w:kern w:val="2"/>
      <w:sz w:val="24"/>
      <w:szCs w:val="24"/>
      <w:lang w:eastAsia="zh-CN"/>
    </w:rPr>
  </w:style>
  <w:style w:type="paragraph" w:customStyle="1" w:styleId="normaltableau">
    <w:name w:val="normal_tableau"/>
    <w:basedOn w:val="prastasis"/>
    <w:rsid w:val="005B6B3B"/>
    <w:pPr>
      <w:suppressAutoHyphens/>
      <w:spacing w:before="120" w:after="120" w:line="240" w:lineRule="auto"/>
      <w:jc w:val="both"/>
    </w:pPr>
    <w:rPr>
      <w:rFonts w:ascii="Optima" w:eastAsia="Optima" w:hAnsi="Optima" w:cs="Optima"/>
      <w:color w:val="000000"/>
      <w:kern w:val="2"/>
      <w:szCs w:val="20"/>
      <w:lang w:val="en-GB" w:eastAsia="zh-CN"/>
    </w:rPr>
  </w:style>
  <w:style w:type="paragraph" w:customStyle="1" w:styleId="BankNormal">
    <w:name w:val="BankNormal"/>
    <w:basedOn w:val="prastasis"/>
    <w:rsid w:val="005B6B3B"/>
    <w:pPr>
      <w:suppressAutoHyphens/>
      <w:spacing w:after="240" w:line="240" w:lineRule="auto"/>
    </w:pPr>
    <w:rPr>
      <w:rFonts w:ascii="Times New Roman" w:eastAsia="Times New Roman" w:hAnsi="Times New Roman" w:cs="Times New Roman"/>
      <w:color w:val="000000"/>
      <w:kern w:val="2"/>
      <w:sz w:val="24"/>
      <w:szCs w:val="20"/>
      <w:lang w:val="en-US" w:eastAsia="zh-CN"/>
    </w:rPr>
  </w:style>
  <w:style w:type="paragraph" w:customStyle="1" w:styleId="x">
    <w:name w:val="x"/>
    <w:rsid w:val="005B6B3B"/>
    <w:pPr>
      <w:suppressAutoHyphens/>
      <w:spacing w:after="0" w:line="240" w:lineRule="auto"/>
    </w:pPr>
    <w:rPr>
      <w:rFonts w:ascii="Arial" w:eastAsia="Arial" w:hAnsi="Arial" w:cs="Liberation Serif"/>
      <w:color w:val="000000"/>
      <w:kern w:val="0"/>
      <w:sz w:val="20"/>
      <w:szCs w:val="20"/>
      <w:lang w:eastAsia="zh-CN"/>
      <w14:ligatures w14:val="none"/>
    </w:rPr>
  </w:style>
  <w:style w:type="paragraph" w:customStyle="1" w:styleId="text-3mezera">
    <w:name w:val="text - 3 mezera"/>
    <w:basedOn w:val="prastasis"/>
    <w:rsid w:val="005B6B3B"/>
    <w:pPr>
      <w:widowControl w:val="0"/>
      <w:suppressAutoHyphens/>
      <w:spacing w:before="60" w:after="0" w:line="240" w:lineRule="auto"/>
      <w:jc w:val="both"/>
    </w:pPr>
    <w:rPr>
      <w:rFonts w:ascii="Arial" w:eastAsia="Arial" w:hAnsi="Arial" w:cs="Arial"/>
      <w:color w:val="000000"/>
      <w:kern w:val="2"/>
      <w:szCs w:val="20"/>
      <w:lang w:val="cs-CZ" w:eastAsia="zh-CN"/>
    </w:rPr>
  </w:style>
  <w:style w:type="paragraph" w:customStyle="1" w:styleId="linija0">
    <w:name w:val="linija"/>
    <w:basedOn w:val="prastasis"/>
    <w:rsid w:val="005B6B3B"/>
    <w:pPr>
      <w:suppressAutoHyphens/>
      <w:spacing w:before="280" w:after="280" w:line="240" w:lineRule="auto"/>
    </w:pPr>
    <w:rPr>
      <w:rFonts w:ascii="Times New Roman" w:eastAsia="Times New Roman" w:hAnsi="Times New Roman" w:cs="Times New Roman"/>
      <w:color w:val="000000"/>
      <w:kern w:val="2"/>
      <w:sz w:val="24"/>
      <w:szCs w:val="24"/>
      <w:lang w:eastAsia="zh-CN"/>
    </w:rPr>
  </w:style>
  <w:style w:type="paragraph" w:customStyle="1" w:styleId="MAZAS">
    <w:name w:val="MAZAS"/>
    <w:rsid w:val="005B6B3B"/>
    <w:pPr>
      <w:suppressAutoHyphens/>
      <w:spacing w:after="0" w:line="240" w:lineRule="auto"/>
      <w:ind w:firstLine="312"/>
      <w:jc w:val="both"/>
    </w:pPr>
    <w:rPr>
      <w:rFonts w:ascii="TimesLT" w:eastAsia="TimesLT" w:hAnsi="TimesLT" w:cs="Liberation Serif"/>
      <w:color w:val="000000"/>
      <w:kern w:val="0"/>
      <w:sz w:val="8"/>
      <w:szCs w:val="8"/>
      <w:lang w:val="en-US" w:eastAsia="zh-CN"/>
      <w14:ligatures w14:val="none"/>
    </w:rPr>
  </w:style>
  <w:style w:type="paragraph" w:customStyle="1" w:styleId="CentrBoldm">
    <w:name w:val="CentrBoldm"/>
    <w:basedOn w:val="prastasis"/>
    <w:rsid w:val="005B6B3B"/>
    <w:pPr>
      <w:suppressAutoHyphens/>
      <w:spacing w:after="0" w:line="240" w:lineRule="auto"/>
      <w:jc w:val="center"/>
    </w:pPr>
    <w:rPr>
      <w:rFonts w:ascii="TimesLT" w:eastAsia="TimesLT" w:hAnsi="TimesLT" w:cs="TimesLT"/>
      <w:b/>
      <w:bCs/>
      <w:color w:val="000000"/>
      <w:kern w:val="2"/>
      <w:sz w:val="20"/>
      <w:szCs w:val="24"/>
      <w:lang w:val="en-US" w:eastAsia="zh-CN"/>
    </w:rPr>
  </w:style>
  <w:style w:type="paragraph" w:customStyle="1" w:styleId="Patvirtinta">
    <w:name w:val="Patvirtinta"/>
    <w:rsid w:val="005B6B3B"/>
    <w:pPr>
      <w:tabs>
        <w:tab w:val="left" w:pos="7257"/>
        <w:tab w:val="left" w:pos="7410"/>
        <w:tab w:val="left" w:pos="7557"/>
        <w:tab w:val="left" w:pos="7710"/>
      </w:tabs>
      <w:suppressAutoHyphens/>
      <w:spacing w:after="0" w:line="240" w:lineRule="auto"/>
      <w:ind w:left="5953"/>
    </w:pPr>
    <w:rPr>
      <w:rFonts w:ascii="TimesLT" w:eastAsia="TimesLT" w:hAnsi="TimesLT" w:cs="Liberation Serif"/>
      <w:color w:val="000000"/>
      <w:kern w:val="0"/>
      <w:sz w:val="20"/>
      <w:szCs w:val="20"/>
      <w:lang w:val="en-US" w:eastAsia="zh-CN"/>
      <w14:ligatures w14:val="none"/>
    </w:rPr>
  </w:style>
  <w:style w:type="paragraph" w:customStyle="1" w:styleId="prastasis1">
    <w:name w:val="Įprastasis1"/>
    <w:rsid w:val="005B6B3B"/>
    <w:pPr>
      <w:suppressAutoHyphens/>
      <w:autoSpaceDN w:val="0"/>
      <w:spacing w:after="0" w:line="240" w:lineRule="auto"/>
    </w:pPr>
    <w:rPr>
      <w:rFonts w:ascii="Times New Roman" w:eastAsia="Times New Roman" w:hAnsi="Times New Roman" w:cs="Times New Roman"/>
      <w:kern w:val="0"/>
      <w:sz w:val="24"/>
      <w:szCs w:val="24"/>
      <w:lang w:eastAsia="lt-LT"/>
      <w14:ligatures w14:val="none"/>
    </w:rPr>
  </w:style>
  <w:style w:type="paragraph" w:customStyle="1" w:styleId="Style41">
    <w:name w:val="Style41"/>
    <w:basedOn w:val="prastasis"/>
    <w:uiPriority w:val="99"/>
    <w:rsid w:val="005B6B3B"/>
    <w:pPr>
      <w:widowControl w:val="0"/>
      <w:autoSpaceDE w:val="0"/>
      <w:autoSpaceDN w:val="0"/>
      <w:adjustRightInd w:val="0"/>
      <w:spacing w:after="0" w:line="274" w:lineRule="exact"/>
      <w:ind w:firstLine="562"/>
      <w:jc w:val="both"/>
    </w:pPr>
    <w:rPr>
      <w:rFonts w:ascii="Times New Roman" w:eastAsia="Times New Roman" w:hAnsi="Times New Roman" w:cs="Times New Roman"/>
      <w:sz w:val="24"/>
      <w:szCs w:val="24"/>
      <w:lang w:eastAsia="lt-LT"/>
    </w:rPr>
  </w:style>
  <w:style w:type="paragraph" w:customStyle="1" w:styleId="Style3">
    <w:name w:val="Style3"/>
    <w:basedOn w:val="prastasis"/>
    <w:uiPriority w:val="99"/>
    <w:rsid w:val="005B6B3B"/>
    <w:pPr>
      <w:widowControl w:val="0"/>
      <w:autoSpaceDE w:val="0"/>
      <w:autoSpaceDN w:val="0"/>
      <w:adjustRightInd w:val="0"/>
      <w:spacing w:after="0" w:line="552" w:lineRule="exact"/>
      <w:jc w:val="center"/>
    </w:pPr>
    <w:rPr>
      <w:rFonts w:ascii="Times New Roman" w:eastAsia="Times New Roman" w:hAnsi="Times New Roman" w:cs="Times New Roman"/>
      <w:sz w:val="24"/>
      <w:szCs w:val="24"/>
      <w:lang w:eastAsia="lt-LT"/>
    </w:rPr>
  </w:style>
  <w:style w:type="paragraph" w:customStyle="1" w:styleId="Style6">
    <w:name w:val="Style6"/>
    <w:basedOn w:val="prastasis"/>
    <w:uiPriority w:val="99"/>
    <w:rsid w:val="005B6B3B"/>
    <w:pPr>
      <w:widowControl w:val="0"/>
      <w:autoSpaceDE w:val="0"/>
      <w:autoSpaceDN w:val="0"/>
      <w:adjustRightInd w:val="0"/>
      <w:spacing w:after="0" w:line="269" w:lineRule="exact"/>
      <w:ind w:firstLine="739"/>
      <w:jc w:val="both"/>
    </w:pPr>
    <w:rPr>
      <w:rFonts w:ascii="Times New Roman" w:eastAsia="Times New Roman" w:hAnsi="Times New Roman" w:cs="Times New Roman"/>
      <w:sz w:val="24"/>
      <w:szCs w:val="24"/>
      <w:lang w:eastAsia="lt-LT"/>
    </w:rPr>
  </w:style>
  <w:style w:type="paragraph" w:customStyle="1" w:styleId="Style11">
    <w:name w:val="Style11"/>
    <w:basedOn w:val="prastasis"/>
    <w:uiPriority w:val="99"/>
    <w:rsid w:val="005B6B3B"/>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lt-LT"/>
    </w:rPr>
  </w:style>
  <w:style w:type="paragraph" w:customStyle="1" w:styleId="Style9">
    <w:name w:val="Style9"/>
    <w:basedOn w:val="prastasis"/>
    <w:uiPriority w:val="99"/>
    <w:rsid w:val="005B6B3B"/>
    <w:pPr>
      <w:widowControl w:val="0"/>
      <w:autoSpaceDE w:val="0"/>
      <w:autoSpaceDN w:val="0"/>
      <w:adjustRightInd w:val="0"/>
      <w:spacing w:after="0" w:line="274" w:lineRule="exact"/>
      <w:ind w:firstLine="730"/>
      <w:jc w:val="both"/>
    </w:pPr>
    <w:rPr>
      <w:rFonts w:ascii="Times New Roman" w:eastAsia="Times New Roman" w:hAnsi="Times New Roman" w:cs="Times New Roman"/>
      <w:sz w:val="24"/>
      <w:szCs w:val="24"/>
      <w:lang w:eastAsia="lt-LT"/>
    </w:rPr>
  </w:style>
  <w:style w:type="paragraph" w:customStyle="1" w:styleId="Style2">
    <w:name w:val="Style2"/>
    <w:basedOn w:val="prastasis"/>
    <w:uiPriority w:val="99"/>
    <w:rsid w:val="005B6B3B"/>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lt-LT"/>
    </w:rPr>
  </w:style>
  <w:style w:type="paragraph" w:customStyle="1" w:styleId="Style27">
    <w:name w:val="Style27"/>
    <w:basedOn w:val="prastasis"/>
    <w:uiPriority w:val="99"/>
    <w:rsid w:val="005B6B3B"/>
    <w:pPr>
      <w:widowControl w:val="0"/>
      <w:autoSpaceDE w:val="0"/>
      <w:autoSpaceDN w:val="0"/>
      <w:adjustRightInd w:val="0"/>
      <w:spacing w:after="0" w:line="274" w:lineRule="exact"/>
      <w:ind w:firstLine="619"/>
    </w:pPr>
    <w:rPr>
      <w:rFonts w:ascii="Times New Roman" w:eastAsia="Times New Roman" w:hAnsi="Times New Roman" w:cs="Times New Roman"/>
      <w:sz w:val="24"/>
      <w:szCs w:val="24"/>
      <w:lang w:eastAsia="lt-LT"/>
    </w:rPr>
  </w:style>
  <w:style w:type="paragraph" w:customStyle="1" w:styleId="Style60">
    <w:name w:val="Style60"/>
    <w:basedOn w:val="prastasis"/>
    <w:uiPriority w:val="99"/>
    <w:rsid w:val="005B6B3B"/>
    <w:pPr>
      <w:widowControl w:val="0"/>
      <w:autoSpaceDE w:val="0"/>
      <w:autoSpaceDN w:val="0"/>
      <w:adjustRightInd w:val="0"/>
      <w:spacing w:after="0" w:line="278" w:lineRule="exact"/>
      <w:ind w:firstLine="706"/>
    </w:pPr>
    <w:rPr>
      <w:rFonts w:ascii="Times New Roman" w:eastAsia="Times New Roman" w:hAnsi="Times New Roman" w:cs="Times New Roman"/>
      <w:sz w:val="24"/>
      <w:szCs w:val="24"/>
      <w:lang w:eastAsia="lt-LT"/>
    </w:rPr>
  </w:style>
  <w:style w:type="paragraph" w:customStyle="1" w:styleId="Pagrindinistekstas1">
    <w:name w:val="Pagrindinis tekstas1"/>
    <w:rsid w:val="005B6B3B"/>
    <w:pPr>
      <w:suppressAutoHyphens/>
      <w:snapToGrid w:val="0"/>
      <w:spacing w:after="0" w:line="240" w:lineRule="auto"/>
      <w:ind w:firstLine="312"/>
      <w:jc w:val="both"/>
    </w:pPr>
    <w:rPr>
      <w:rFonts w:ascii="TimesLT" w:eastAsia="Times New Roman" w:hAnsi="TimesLT" w:cs="TimesLT"/>
      <w:sz w:val="20"/>
      <w:szCs w:val="20"/>
      <w:lang w:val="en-US" w:eastAsia="zh-CN"/>
      <w14:ligatures w14:val="none"/>
    </w:rPr>
  </w:style>
  <w:style w:type="character" w:styleId="Komentaronuoroda">
    <w:name w:val="annotation reference"/>
    <w:uiPriority w:val="99"/>
    <w:unhideWhenUsed/>
    <w:rsid w:val="005B6B3B"/>
    <w:rPr>
      <w:sz w:val="16"/>
      <w:szCs w:val="16"/>
    </w:rPr>
  </w:style>
  <w:style w:type="character" w:customStyle="1" w:styleId="WW8Num1z0">
    <w:name w:val="WW8Num1z0"/>
    <w:rsid w:val="005B6B3B"/>
  </w:style>
  <w:style w:type="character" w:customStyle="1" w:styleId="WW8Num1z1">
    <w:name w:val="WW8Num1z1"/>
    <w:rsid w:val="005B6B3B"/>
  </w:style>
  <w:style w:type="character" w:customStyle="1" w:styleId="WW8Num1z2">
    <w:name w:val="WW8Num1z2"/>
    <w:rsid w:val="005B6B3B"/>
  </w:style>
  <w:style w:type="character" w:customStyle="1" w:styleId="WW8Num1z3">
    <w:name w:val="WW8Num1z3"/>
    <w:rsid w:val="005B6B3B"/>
  </w:style>
  <w:style w:type="character" w:customStyle="1" w:styleId="WW8Num1z4">
    <w:name w:val="WW8Num1z4"/>
    <w:rsid w:val="005B6B3B"/>
  </w:style>
  <w:style w:type="character" w:customStyle="1" w:styleId="WW8Num1z5">
    <w:name w:val="WW8Num1z5"/>
    <w:rsid w:val="005B6B3B"/>
  </w:style>
  <w:style w:type="character" w:customStyle="1" w:styleId="WW8Num1z6">
    <w:name w:val="WW8Num1z6"/>
    <w:rsid w:val="005B6B3B"/>
  </w:style>
  <w:style w:type="character" w:customStyle="1" w:styleId="WW8Num1z7">
    <w:name w:val="WW8Num1z7"/>
    <w:rsid w:val="005B6B3B"/>
  </w:style>
  <w:style w:type="character" w:customStyle="1" w:styleId="WW8Num1z8">
    <w:name w:val="WW8Num1z8"/>
    <w:rsid w:val="005B6B3B"/>
  </w:style>
  <w:style w:type="character" w:customStyle="1" w:styleId="WW8Num2z0">
    <w:name w:val="WW8Num2z0"/>
    <w:rsid w:val="005B6B3B"/>
  </w:style>
  <w:style w:type="character" w:customStyle="1" w:styleId="WW8Num2z1">
    <w:name w:val="WW8Num2z1"/>
    <w:rsid w:val="005B6B3B"/>
  </w:style>
  <w:style w:type="character" w:customStyle="1" w:styleId="WW8Num2z2">
    <w:name w:val="WW8Num2z2"/>
    <w:rsid w:val="005B6B3B"/>
  </w:style>
  <w:style w:type="character" w:customStyle="1" w:styleId="WW8Num2z3">
    <w:name w:val="WW8Num2z3"/>
    <w:rsid w:val="005B6B3B"/>
  </w:style>
  <w:style w:type="character" w:customStyle="1" w:styleId="WW8Num2z4">
    <w:name w:val="WW8Num2z4"/>
    <w:rsid w:val="005B6B3B"/>
  </w:style>
  <w:style w:type="character" w:customStyle="1" w:styleId="WW8Num2z5">
    <w:name w:val="WW8Num2z5"/>
    <w:rsid w:val="005B6B3B"/>
  </w:style>
  <w:style w:type="character" w:customStyle="1" w:styleId="WW8Num2z6">
    <w:name w:val="WW8Num2z6"/>
    <w:rsid w:val="005B6B3B"/>
  </w:style>
  <w:style w:type="character" w:customStyle="1" w:styleId="WW8Num2z7">
    <w:name w:val="WW8Num2z7"/>
    <w:rsid w:val="005B6B3B"/>
  </w:style>
  <w:style w:type="character" w:customStyle="1" w:styleId="WW8Num2z8">
    <w:name w:val="WW8Num2z8"/>
    <w:rsid w:val="005B6B3B"/>
  </w:style>
  <w:style w:type="character" w:customStyle="1" w:styleId="WW8Num3z0">
    <w:name w:val="WW8Num3z0"/>
    <w:rsid w:val="005B6B3B"/>
  </w:style>
  <w:style w:type="character" w:customStyle="1" w:styleId="WW8Num3z1">
    <w:name w:val="WW8Num3z1"/>
    <w:rsid w:val="005B6B3B"/>
  </w:style>
  <w:style w:type="character" w:customStyle="1" w:styleId="WW8Num3z2">
    <w:name w:val="WW8Num3z2"/>
    <w:rsid w:val="005B6B3B"/>
  </w:style>
  <w:style w:type="character" w:customStyle="1" w:styleId="WW8Num3z3">
    <w:name w:val="WW8Num3z3"/>
    <w:rsid w:val="005B6B3B"/>
  </w:style>
  <w:style w:type="character" w:customStyle="1" w:styleId="WW8Num3z4">
    <w:name w:val="WW8Num3z4"/>
    <w:rsid w:val="005B6B3B"/>
  </w:style>
  <w:style w:type="character" w:customStyle="1" w:styleId="WW8Num3z5">
    <w:name w:val="WW8Num3z5"/>
    <w:rsid w:val="005B6B3B"/>
  </w:style>
  <w:style w:type="character" w:customStyle="1" w:styleId="WW8Num3z6">
    <w:name w:val="WW8Num3z6"/>
    <w:rsid w:val="005B6B3B"/>
  </w:style>
  <w:style w:type="character" w:customStyle="1" w:styleId="WW8Num3z7">
    <w:name w:val="WW8Num3z7"/>
    <w:rsid w:val="005B6B3B"/>
  </w:style>
  <w:style w:type="character" w:customStyle="1" w:styleId="WW8Num3z8">
    <w:name w:val="WW8Num3z8"/>
    <w:rsid w:val="005B6B3B"/>
  </w:style>
  <w:style w:type="character" w:customStyle="1" w:styleId="WW8Num4z0">
    <w:name w:val="WW8Num4z0"/>
    <w:rsid w:val="005B6B3B"/>
    <w:rPr>
      <w:rFonts w:ascii="Symbol" w:hAnsi="Symbol" w:cs="Symbol" w:hint="default"/>
      <w:shd w:val="clear" w:color="auto" w:fill="FFFFFF"/>
      <w:lang w:val="de-DE"/>
    </w:rPr>
  </w:style>
  <w:style w:type="character" w:customStyle="1" w:styleId="Numatytasispastraiposriftas2">
    <w:name w:val="Numatytasis pastraipos šriftas2"/>
    <w:rsid w:val="005B6B3B"/>
  </w:style>
  <w:style w:type="character" w:customStyle="1" w:styleId="WW8Num4z1">
    <w:name w:val="WW8Num4z1"/>
    <w:rsid w:val="005B6B3B"/>
  </w:style>
  <w:style w:type="character" w:customStyle="1" w:styleId="WW8Num4z2">
    <w:name w:val="WW8Num4z2"/>
    <w:rsid w:val="005B6B3B"/>
  </w:style>
  <w:style w:type="character" w:customStyle="1" w:styleId="WW8Num4z3">
    <w:name w:val="WW8Num4z3"/>
    <w:rsid w:val="005B6B3B"/>
  </w:style>
  <w:style w:type="character" w:customStyle="1" w:styleId="WW8Num4z4">
    <w:name w:val="WW8Num4z4"/>
    <w:rsid w:val="005B6B3B"/>
  </w:style>
  <w:style w:type="character" w:customStyle="1" w:styleId="WW8Num4z5">
    <w:name w:val="WW8Num4z5"/>
    <w:rsid w:val="005B6B3B"/>
  </w:style>
  <w:style w:type="character" w:customStyle="1" w:styleId="WW8Num4z6">
    <w:name w:val="WW8Num4z6"/>
    <w:rsid w:val="005B6B3B"/>
  </w:style>
  <w:style w:type="character" w:customStyle="1" w:styleId="WW8Num4z7">
    <w:name w:val="WW8Num4z7"/>
    <w:rsid w:val="005B6B3B"/>
  </w:style>
  <w:style w:type="character" w:customStyle="1" w:styleId="WW8Num4z8">
    <w:name w:val="WW8Num4z8"/>
    <w:rsid w:val="005B6B3B"/>
  </w:style>
  <w:style w:type="character" w:customStyle="1" w:styleId="WW8Num5z0">
    <w:name w:val="WW8Num5z0"/>
    <w:rsid w:val="005B6B3B"/>
  </w:style>
  <w:style w:type="character" w:customStyle="1" w:styleId="WW8Num5z1">
    <w:name w:val="WW8Num5z1"/>
    <w:rsid w:val="005B6B3B"/>
  </w:style>
  <w:style w:type="character" w:customStyle="1" w:styleId="WW8Num5z2">
    <w:name w:val="WW8Num5z2"/>
    <w:rsid w:val="005B6B3B"/>
  </w:style>
  <w:style w:type="character" w:customStyle="1" w:styleId="WW8Num5z3">
    <w:name w:val="WW8Num5z3"/>
    <w:rsid w:val="005B6B3B"/>
  </w:style>
  <w:style w:type="character" w:customStyle="1" w:styleId="WW8Num5z4">
    <w:name w:val="WW8Num5z4"/>
    <w:rsid w:val="005B6B3B"/>
  </w:style>
  <w:style w:type="character" w:customStyle="1" w:styleId="WW8Num5z5">
    <w:name w:val="WW8Num5z5"/>
    <w:rsid w:val="005B6B3B"/>
  </w:style>
  <w:style w:type="character" w:customStyle="1" w:styleId="WW8Num5z6">
    <w:name w:val="WW8Num5z6"/>
    <w:rsid w:val="005B6B3B"/>
  </w:style>
  <w:style w:type="character" w:customStyle="1" w:styleId="WW8Num5z7">
    <w:name w:val="WW8Num5z7"/>
    <w:rsid w:val="005B6B3B"/>
  </w:style>
  <w:style w:type="character" w:customStyle="1" w:styleId="WW8Num5z8">
    <w:name w:val="WW8Num5z8"/>
    <w:rsid w:val="005B6B3B"/>
  </w:style>
  <w:style w:type="character" w:customStyle="1" w:styleId="WW8Num6z0">
    <w:name w:val="WW8Num6z0"/>
    <w:rsid w:val="005B6B3B"/>
  </w:style>
  <w:style w:type="character" w:customStyle="1" w:styleId="WW8Num6z1">
    <w:name w:val="WW8Num6z1"/>
    <w:rsid w:val="005B6B3B"/>
  </w:style>
  <w:style w:type="character" w:customStyle="1" w:styleId="WW8Num6z2">
    <w:name w:val="WW8Num6z2"/>
    <w:rsid w:val="005B6B3B"/>
  </w:style>
  <w:style w:type="character" w:customStyle="1" w:styleId="WW8Num6z3">
    <w:name w:val="WW8Num6z3"/>
    <w:rsid w:val="005B6B3B"/>
  </w:style>
  <w:style w:type="character" w:customStyle="1" w:styleId="WW8Num6z4">
    <w:name w:val="WW8Num6z4"/>
    <w:rsid w:val="005B6B3B"/>
  </w:style>
  <w:style w:type="character" w:customStyle="1" w:styleId="WW8Num6z5">
    <w:name w:val="WW8Num6z5"/>
    <w:rsid w:val="005B6B3B"/>
  </w:style>
  <w:style w:type="character" w:customStyle="1" w:styleId="WW8Num6z6">
    <w:name w:val="WW8Num6z6"/>
    <w:rsid w:val="005B6B3B"/>
  </w:style>
  <w:style w:type="character" w:customStyle="1" w:styleId="WW8Num6z7">
    <w:name w:val="WW8Num6z7"/>
    <w:rsid w:val="005B6B3B"/>
  </w:style>
  <w:style w:type="character" w:customStyle="1" w:styleId="WW8Num6z8">
    <w:name w:val="WW8Num6z8"/>
    <w:rsid w:val="005B6B3B"/>
  </w:style>
  <w:style w:type="character" w:customStyle="1" w:styleId="WW8Num7z0">
    <w:name w:val="WW8Num7z0"/>
    <w:rsid w:val="005B6B3B"/>
    <w:rPr>
      <w:rFonts w:ascii="Symbol" w:hAnsi="Symbol" w:cs="Symbol" w:hint="default"/>
      <w:shd w:val="clear" w:color="auto" w:fill="00FF00"/>
      <w:lang w:val="de-DE"/>
    </w:rPr>
  </w:style>
  <w:style w:type="character" w:customStyle="1" w:styleId="WW8Num7z1">
    <w:name w:val="WW8Num7z1"/>
    <w:rsid w:val="005B6B3B"/>
    <w:rPr>
      <w:rFonts w:ascii="Courier New" w:hAnsi="Courier New" w:cs="Courier New" w:hint="default"/>
    </w:rPr>
  </w:style>
  <w:style w:type="character" w:customStyle="1" w:styleId="WW8Num7z2">
    <w:name w:val="WW8Num7z2"/>
    <w:rsid w:val="005B6B3B"/>
    <w:rPr>
      <w:rFonts w:ascii="Wingdings" w:hAnsi="Wingdings" w:cs="Wingdings" w:hint="default"/>
    </w:rPr>
  </w:style>
  <w:style w:type="character" w:customStyle="1" w:styleId="WW8Num8z0">
    <w:name w:val="WW8Num8z0"/>
    <w:rsid w:val="005B6B3B"/>
    <w:rPr>
      <w:b/>
      <w:bCs w:val="0"/>
    </w:rPr>
  </w:style>
  <w:style w:type="character" w:customStyle="1" w:styleId="WW8Num8z1">
    <w:name w:val="WW8Num8z1"/>
    <w:rsid w:val="005B6B3B"/>
  </w:style>
  <w:style w:type="character" w:customStyle="1" w:styleId="WW8Num8z2">
    <w:name w:val="WW8Num8z2"/>
    <w:rsid w:val="005B6B3B"/>
  </w:style>
  <w:style w:type="character" w:customStyle="1" w:styleId="WW8Num8z3">
    <w:name w:val="WW8Num8z3"/>
    <w:rsid w:val="005B6B3B"/>
  </w:style>
  <w:style w:type="character" w:customStyle="1" w:styleId="WW8Num8z4">
    <w:name w:val="WW8Num8z4"/>
    <w:rsid w:val="005B6B3B"/>
  </w:style>
  <w:style w:type="character" w:customStyle="1" w:styleId="WW8Num8z5">
    <w:name w:val="WW8Num8z5"/>
    <w:rsid w:val="005B6B3B"/>
  </w:style>
  <w:style w:type="character" w:customStyle="1" w:styleId="WW8Num8z6">
    <w:name w:val="WW8Num8z6"/>
    <w:rsid w:val="005B6B3B"/>
  </w:style>
  <w:style w:type="character" w:customStyle="1" w:styleId="WW8Num8z7">
    <w:name w:val="WW8Num8z7"/>
    <w:rsid w:val="005B6B3B"/>
  </w:style>
  <w:style w:type="character" w:customStyle="1" w:styleId="WW8Num8z8">
    <w:name w:val="WW8Num8z8"/>
    <w:rsid w:val="005B6B3B"/>
  </w:style>
  <w:style w:type="character" w:customStyle="1" w:styleId="WW8Num9z0">
    <w:name w:val="WW8Num9z0"/>
    <w:rsid w:val="005B6B3B"/>
  </w:style>
  <w:style w:type="character" w:customStyle="1" w:styleId="WW8Num9z1">
    <w:name w:val="WW8Num9z1"/>
    <w:rsid w:val="005B6B3B"/>
  </w:style>
  <w:style w:type="character" w:customStyle="1" w:styleId="WW8Num9z2">
    <w:name w:val="WW8Num9z2"/>
    <w:rsid w:val="005B6B3B"/>
  </w:style>
  <w:style w:type="character" w:customStyle="1" w:styleId="WW8Num9z3">
    <w:name w:val="WW8Num9z3"/>
    <w:rsid w:val="005B6B3B"/>
  </w:style>
  <w:style w:type="character" w:customStyle="1" w:styleId="WW8Num9z4">
    <w:name w:val="WW8Num9z4"/>
    <w:rsid w:val="005B6B3B"/>
  </w:style>
  <w:style w:type="character" w:customStyle="1" w:styleId="WW8Num9z5">
    <w:name w:val="WW8Num9z5"/>
    <w:rsid w:val="005B6B3B"/>
  </w:style>
  <w:style w:type="character" w:customStyle="1" w:styleId="WW8Num9z6">
    <w:name w:val="WW8Num9z6"/>
    <w:rsid w:val="005B6B3B"/>
  </w:style>
  <w:style w:type="character" w:customStyle="1" w:styleId="WW8Num9z7">
    <w:name w:val="WW8Num9z7"/>
    <w:rsid w:val="005B6B3B"/>
  </w:style>
  <w:style w:type="character" w:customStyle="1" w:styleId="WW8Num9z8">
    <w:name w:val="WW8Num9z8"/>
    <w:rsid w:val="005B6B3B"/>
  </w:style>
  <w:style w:type="character" w:customStyle="1" w:styleId="WW8Num10z0">
    <w:name w:val="WW8Num10z0"/>
    <w:rsid w:val="005B6B3B"/>
  </w:style>
  <w:style w:type="character" w:customStyle="1" w:styleId="WW8Num10z1">
    <w:name w:val="WW8Num10z1"/>
    <w:rsid w:val="005B6B3B"/>
  </w:style>
  <w:style w:type="character" w:customStyle="1" w:styleId="WW8Num10z2">
    <w:name w:val="WW8Num10z2"/>
    <w:rsid w:val="005B6B3B"/>
  </w:style>
  <w:style w:type="character" w:customStyle="1" w:styleId="WW8Num10z3">
    <w:name w:val="WW8Num10z3"/>
    <w:rsid w:val="005B6B3B"/>
  </w:style>
  <w:style w:type="character" w:customStyle="1" w:styleId="WW8Num10z4">
    <w:name w:val="WW8Num10z4"/>
    <w:rsid w:val="005B6B3B"/>
  </w:style>
  <w:style w:type="character" w:customStyle="1" w:styleId="WW8Num10z5">
    <w:name w:val="WW8Num10z5"/>
    <w:rsid w:val="005B6B3B"/>
  </w:style>
  <w:style w:type="character" w:customStyle="1" w:styleId="WW8Num10z6">
    <w:name w:val="WW8Num10z6"/>
    <w:rsid w:val="005B6B3B"/>
  </w:style>
  <w:style w:type="character" w:customStyle="1" w:styleId="WW8Num10z7">
    <w:name w:val="WW8Num10z7"/>
    <w:rsid w:val="005B6B3B"/>
  </w:style>
  <w:style w:type="character" w:customStyle="1" w:styleId="WW8Num10z8">
    <w:name w:val="WW8Num10z8"/>
    <w:rsid w:val="005B6B3B"/>
  </w:style>
  <w:style w:type="character" w:customStyle="1" w:styleId="WW8Num11z0">
    <w:name w:val="WW8Num11z0"/>
    <w:rsid w:val="005B6B3B"/>
  </w:style>
  <w:style w:type="character" w:customStyle="1" w:styleId="WW8Num11z1">
    <w:name w:val="WW8Num11z1"/>
    <w:rsid w:val="005B6B3B"/>
  </w:style>
  <w:style w:type="character" w:customStyle="1" w:styleId="WW8Num11z2">
    <w:name w:val="WW8Num11z2"/>
    <w:rsid w:val="005B6B3B"/>
  </w:style>
  <w:style w:type="character" w:customStyle="1" w:styleId="WW8Num11z3">
    <w:name w:val="WW8Num11z3"/>
    <w:rsid w:val="005B6B3B"/>
  </w:style>
  <w:style w:type="character" w:customStyle="1" w:styleId="WW8Num11z4">
    <w:name w:val="WW8Num11z4"/>
    <w:rsid w:val="005B6B3B"/>
  </w:style>
  <w:style w:type="character" w:customStyle="1" w:styleId="WW8Num11z5">
    <w:name w:val="WW8Num11z5"/>
    <w:rsid w:val="005B6B3B"/>
  </w:style>
  <w:style w:type="character" w:customStyle="1" w:styleId="WW8Num11z6">
    <w:name w:val="WW8Num11z6"/>
    <w:rsid w:val="005B6B3B"/>
  </w:style>
  <w:style w:type="character" w:customStyle="1" w:styleId="WW8Num11z7">
    <w:name w:val="WW8Num11z7"/>
    <w:rsid w:val="005B6B3B"/>
  </w:style>
  <w:style w:type="character" w:customStyle="1" w:styleId="WW8Num11z8">
    <w:name w:val="WW8Num11z8"/>
    <w:rsid w:val="005B6B3B"/>
  </w:style>
  <w:style w:type="character" w:customStyle="1" w:styleId="WW8Num12z0">
    <w:name w:val="WW8Num12z0"/>
    <w:rsid w:val="005B6B3B"/>
  </w:style>
  <w:style w:type="character" w:customStyle="1" w:styleId="WW8Num12z1">
    <w:name w:val="WW8Num12z1"/>
    <w:rsid w:val="005B6B3B"/>
  </w:style>
  <w:style w:type="character" w:customStyle="1" w:styleId="WW8Num12z2">
    <w:name w:val="WW8Num12z2"/>
    <w:rsid w:val="005B6B3B"/>
  </w:style>
  <w:style w:type="character" w:customStyle="1" w:styleId="WW8Num12z3">
    <w:name w:val="WW8Num12z3"/>
    <w:rsid w:val="005B6B3B"/>
  </w:style>
  <w:style w:type="character" w:customStyle="1" w:styleId="WW8Num12z4">
    <w:name w:val="WW8Num12z4"/>
    <w:rsid w:val="005B6B3B"/>
  </w:style>
  <w:style w:type="character" w:customStyle="1" w:styleId="WW8Num12z5">
    <w:name w:val="WW8Num12z5"/>
    <w:rsid w:val="005B6B3B"/>
  </w:style>
  <w:style w:type="character" w:customStyle="1" w:styleId="WW8Num12z6">
    <w:name w:val="WW8Num12z6"/>
    <w:rsid w:val="005B6B3B"/>
  </w:style>
  <w:style w:type="character" w:customStyle="1" w:styleId="WW8Num12z7">
    <w:name w:val="WW8Num12z7"/>
    <w:rsid w:val="005B6B3B"/>
  </w:style>
  <w:style w:type="character" w:customStyle="1" w:styleId="WW8Num12z8">
    <w:name w:val="WW8Num12z8"/>
    <w:rsid w:val="005B6B3B"/>
  </w:style>
  <w:style w:type="character" w:customStyle="1" w:styleId="WW8Num13z0">
    <w:name w:val="WW8Num13z0"/>
    <w:rsid w:val="005B6B3B"/>
  </w:style>
  <w:style w:type="character" w:customStyle="1" w:styleId="WW8Num13z1">
    <w:name w:val="WW8Num13z1"/>
    <w:rsid w:val="005B6B3B"/>
  </w:style>
  <w:style w:type="character" w:customStyle="1" w:styleId="WW8Num13z2">
    <w:name w:val="WW8Num13z2"/>
    <w:rsid w:val="005B6B3B"/>
  </w:style>
  <w:style w:type="character" w:customStyle="1" w:styleId="WW8Num13z3">
    <w:name w:val="WW8Num13z3"/>
    <w:rsid w:val="005B6B3B"/>
  </w:style>
  <w:style w:type="character" w:customStyle="1" w:styleId="WW8Num13z4">
    <w:name w:val="WW8Num13z4"/>
    <w:rsid w:val="005B6B3B"/>
  </w:style>
  <w:style w:type="character" w:customStyle="1" w:styleId="WW8Num13z5">
    <w:name w:val="WW8Num13z5"/>
    <w:rsid w:val="005B6B3B"/>
  </w:style>
  <w:style w:type="character" w:customStyle="1" w:styleId="WW8Num13z6">
    <w:name w:val="WW8Num13z6"/>
    <w:rsid w:val="005B6B3B"/>
  </w:style>
  <w:style w:type="character" w:customStyle="1" w:styleId="WW8Num13z7">
    <w:name w:val="WW8Num13z7"/>
    <w:rsid w:val="005B6B3B"/>
  </w:style>
  <w:style w:type="character" w:customStyle="1" w:styleId="WW8Num13z8">
    <w:name w:val="WW8Num13z8"/>
    <w:rsid w:val="005B6B3B"/>
  </w:style>
  <w:style w:type="character" w:customStyle="1" w:styleId="Numatytasispastraiposriftas1">
    <w:name w:val="Numatytasis pastraipos šriftas1"/>
    <w:rsid w:val="005B6B3B"/>
  </w:style>
  <w:style w:type="character" w:customStyle="1" w:styleId="Absatz-Standardschriftart">
    <w:name w:val="Absatz-Standardschriftart"/>
    <w:rsid w:val="005B6B3B"/>
  </w:style>
  <w:style w:type="character" w:customStyle="1" w:styleId="WW-Absatz-Standardschriftart">
    <w:name w:val="WW-Absatz-Standardschriftart"/>
    <w:rsid w:val="005B6B3B"/>
  </w:style>
  <w:style w:type="character" w:customStyle="1" w:styleId="WW-Absatz-Standardschriftart1">
    <w:name w:val="WW-Absatz-Standardschriftart1"/>
    <w:rsid w:val="005B6B3B"/>
  </w:style>
  <w:style w:type="character" w:customStyle="1" w:styleId="WW-Absatz-Standardschriftart11">
    <w:name w:val="WW-Absatz-Standardschriftart11"/>
    <w:rsid w:val="005B6B3B"/>
  </w:style>
  <w:style w:type="character" w:customStyle="1" w:styleId="WW-Absatz-Standardschriftart111">
    <w:name w:val="WW-Absatz-Standardschriftart111"/>
    <w:rsid w:val="005B6B3B"/>
  </w:style>
  <w:style w:type="character" w:customStyle="1" w:styleId="WW-Absatz-Standardschriftart1111">
    <w:name w:val="WW-Absatz-Standardschriftart1111"/>
    <w:rsid w:val="005B6B3B"/>
  </w:style>
  <w:style w:type="character" w:customStyle="1" w:styleId="WW-Absatz-Standardschriftart11111">
    <w:name w:val="WW-Absatz-Standardschriftart11111"/>
    <w:rsid w:val="005B6B3B"/>
  </w:style>
  <w:style w:type="character" w:customStyle="1" w:styleId="WW-Absatz-Standardschriftart111111">
    <w:name w:val="WW-Absatz-Standardschriftart111111"/>
    <w:rsid w:val="005B6B3B"/>
  </w:style>
  <w:style w:type="character" w:customStyle="1" w:styleId="WW-Absatz-Standardschriftart1111111">
    <w:name w:val="WW-Absatz-Standardschriftart1111111"/>
    <w:rsid w:val="005B6B3B"/>
  </w:style>
  <w:style w:type="character" w:customStyle="1" w:styleId="WW-Absatz-Standardschriftart11111111">
    <w:name w:val="WW-Absatz-Standardschriftart11111111"/>
    <w:rsid w:val="005B6B3B"/>
  </w:style>
  <w:style w:type="character" w:customStyle="1" w:styleId="WW-Absatz-Standardschriftart111111111">
    <w:name w:val="WW-Absatz-Standardschriftart111111111"/>
    <w:rsid w:val="005B6B3B"/>
  </w:style>
  <w:style w:type="character" w:customStyle="1" w:styleId="WW-Absatz-Standardschriftart1111111111">
    <w:name w:val="WW-Absatz-Standardschriftart1111111111"/>
    <w:rsid w:val="005B6B3B"/>
  </w:style>
  <w:style w:type="character" w:customStyle="1" w:styleId="WW-Absatz-Standardschriftart11111111111">
    <w:name w:val="WW-Absatz-Standardschriftart11111111111"/>
    <w:rsid w:val="005B6B3B"/>
  </w:style>
  <w:style w:type="character" w:customStyle="1" w:styleId="WW-Absatz-Standardschriftart111111111111">
    <w:name w:val="WW-Absatz-Standardschriftart111111111111"/>
    <w:rsid w:val="005B6B3B"/>
  </w:style>
  <w:style w:type="character" w:customStyle="1" w:styleId="WW-Absatz-Standardschriftart1111111111111">
    <w:name w:val="WW-Absatz-Standardschriftart1111111111111"/>
    <w:rsid w:val="005B6B3B"/>
  </w:style>
  <w:style w:type="character" w:customStyle="1" w:styleId="WW-Absatz-Standardschriftart11111111111111">
    <w:name w:val="WW-Absatz-Standardschriftart11111111111111"/>
    <w:rsid w:val="005B6B3B"/>
  </w:style>
  <w:style w:type="character" w:customStyle="1" w:styleId="WW-Absatz-Standardschriftart111111111111111">
    <w:name w:val="WW-Absatz-Standardschriftart111111111111111"/>
    <w:rsid w:val="005B6B3B"/>
  </w:style>
  <w:style w:type="character" w:customStyle="1" w:styleId="WW-Absatz-Standardschriftart1111111111111111">
    <w:name w:val="WW-Absatz-Standardschriftart1111111111111111"/>
    <w:rsid w:val="005B6B3B"/>
  </w:style>
  <w:style w:type="character" w:customStyle="1" w:styleId="WW-Absatz-Standardschriftart11111111111111111">
    <w:name w:val="WW-Absatz-Standardschriftart11111111111111111"/>
    <w:rsid w:val="005B6B3B"/>
  </w:style>
  <w:style w:type="character" w:customStyle="1" w:styleId="WW-Absatz-Standardschriftart111111111111111111">
    <w:name w:val="WW-Absatz-Standardschriftart111111111111111111"/>
    <w:rsid w:val="005B6B3B"/>
  </w:style>
  <w:style w:type="character" w:customStyle="1" w:styleId="DefaultParagraphFont1">
    <w:name w:val="Default Paragraph Font1"/>
    <w:rsid w:val="005B6B3B"/>
  </w:style>
  <w:style w:type="character" w:customStyle="1" w:styleId="WW-Absatz-Standardschriftart1111111111111111111">
    <w:name w:val="WW-Absatz-Standardschriftart1111111111111111111"/>
    <w:rsid w:val="005B6B3B"/>
  </w:style>
  <w:style w:type="character" w:customStyle="1" w:styleId="WW-Absatz-Standardschriftart11111111111111111111">
    <w:name w:val="WW-Absatz-Standardschriftart11111111111111111111"/>
    <w:rsid w:val="005B6B3B"/>
  </w:style>
  <w:style w:type="character" w:customStyle="1" w:styleId="WW-Absatz-Standardschriftart111111111111111111111">
    <w:name w:val="WW-Absatz-Standardschriftart111111111111111111111"/>
    <w:rsid w:val="005B6B3B"/>
  </w:style>
  <w:style w:type="character" w:customStyle="1" w:styleId="WW-Absatz-Standardschriftart1111111111111111111111">
    <w:name w:val="WW-Absatz-Standardschriftart1111111111111111111111"/>
    <w:rsid w:val="005B6B3B"/>
  </w:style>
  <w:style w:type="character" w:customStyle="1" w:styleId="WW-Absatz-Standardschriftart11111111111111111111111">
    <w:name w:val="WW-Absatz-Standardschriftart11111111111111111111111"/>
    <w:rsid w:val="005B6B3B"/>
  </w:style>
  <w:style w:type="character" w:customStyle="1" w:styleId="WW-Absatz-Standardschriftart111111111111111111111111">
    <w:name w:val="WW-Absatz-Standardschriftart111111111111111111111111"/>
    <w:rsid w:val="005B6B3B"/>
  </w:style>
  <w:style w:type="character" w:customStyle="1" w:styleId="WW-Absatz-Standardschriftart1111111111111111111111111">
    <w:name w:val="WW-Absatz-Standardschriftart1111111111111111111111111"/>
    <w:rsid w:val="005B6B3B"/>
  </w:style>
  <w:style w:type="character" w:customStyle="1" w:styleId="WW-Absatz-Standardschriftart11111111111111111111111111">
    <w:name w:val="WW-Absatz-Standardschriftart11111111111111111111111111"/>
    <w:rsid w:val="005B6B3B"/>
  </w:style>
  <w:style w:type="character" w:customStyle="1" w:styleId="WW-Absatz-Standardschriftart111111111111111111111111111">
    <w:name w:val="WW-Absatz-Standardschriftart111111111111111111111111111"/>
    <w:rsid w:val="005B6B3B"/>
  </w:style>
  <w:style w:type="character" w:customStyle="1" w:styleId="WW-Absatz-Standardschriftart1111111111111111111111111111">
    <w:name w:val="WW-Absatz-Standardschriftart1111111111111111111111111111"/>
    <w:rsid w:val="005B6B3B"/>
  </w:style>
  <w:style w:type="character" w:customStyle="1" w:styleId="WW-Absatz-Standardschriftart11111111111111111111111111111">
    <w:name w:val="WW-Absatz-Standardschriftart11111111111111111111111111111"/>
    <w:rsid w:val="005B6B3B"/>
  </w:style>
  <w:style w:type="character" w:customStyle="1" w:styleId="WW-Absatz-Standardschriftart111111111111111111111111111111">
    <w:name w:val="WW-Absatz-Standardschriftart111111111111111111111111111111"/>
    <w:rsid w:val="005B6B3B"/>
  </w:style>
  <w:style w:type="character" w:customStyle="1" w:styleId="WW-Absatz-Standardschriftart1111111111111111111111111111111">
    <w:name w:val="WW-Absatz-Standardschriftart1111111111111111111111111111111"/>
    <w:rsid w:val="005B6B3B"/>
  </w:style>
  <w:style w:type="character" w:customStyle="1" w:styleId="WW-Absatz-Standardschriftart11111111111111111111111111111111">
    <w:name w:val="WW-Absatz-Standardschriftart11111111111111111111111111111111"/>
    <w:rsid w:val="005B6B3B"/>
  </w:style>
  <w:style w:type="character" w:customStyle="1" w:styleId="WW-Absatz-Standardschriftart111111111111111111111111111111111">
    <w:name w:val="WW-Absatz-Standardschriftart111111111111111111111111111111111"/>
    <w:rsid w:val="005B6B3B"/>
  </w:style>
  <w:style w:type="character" w:customStyle="1" w:styleId="WW-Absatz-Standardschriftart1111111111111111111111111111111111">
    <w:name w:val="WW-Absatz-Standardschriftart1111111111111111111111111111111111"/>
    <w:rsid w:val="005B6B3B"/>
  </w:style>
  <w:style w:type="character" w:customStyle="1" w:styleId="WW-Absatz-Standardschriftart11111111111111111111111111111111111">
    <w:name w:val="WW-Absatz-Standardschriftart11111111111111111111111111111111111"/>
    <w:rsid w:val="005B6B3B"/>
  </w:style>
  <w:style w:type="character" w:customStyle="1" w:styleId="WW-Absatz-Standardschriftart111111111111111111111111111111111111">
    <w:name w:val="WW-Absatz-Standardschriftart111111111111111111111111111111111111"/>
    <w:rsid w:val="005B6B3B"/>
  </w:style>
  <w:style w:type="character" w:customStyle="1" w:styleId="WW-Absatz-Standardschriftart1111111111111111111111111111111111111">
    <w:name w:val="WW-Absatz-Standardschriftart1111111111111111111111111111111111111"/>
    <w:rsid w:val="005B6B3B"/>
  </w:style>
  <w:style w:type="character" w:customStyle="1" w:styleId="WW-Absatz-Standardschriftart11111111111111111111111111111111111111">
    <w:name w:val="WW-Absatz-Standardschriftart11111111111111111111111111111111111111"/>
    <w:rsid w:val="005B6B3B"/>
  </w:style>
  <w:style w:type="character" w:customStyle="1" w:styleId="WW-Absatz-Standardschriftart111111111111111111111111111111111111111">
    <w:name w:val="WW-Absatz-Standardschriftart111111111111111111111111111111111111111"/>
    <w:rsid w:val="005B6B3B"/>
  </w:style>
  <w:style w:type="character" w:customStyle="1" w:styleId="WW-DefaultParagraphFont">
    <w:name w:val="WW-Default Paragraph Font"/>
    <w:rsid w:val="005B6B3B"/>
  </w:style>
  <w:style w:type="character" w:customStyle="1" w:styleId="NumberingSymbols">
    <w:name w:val="Numbering Symbols"/>
    <w:rsid w:val="005B6B3B"/>
  </w:style>
  <w:style w:type="character" w:customStyle="1" w:styleId="Bullets">
    <w:name w:val="Bullets"/>
    <w:rsid w:val="005B6B3B"/>
    <w:rPr>
      <w:rFonts w:ascii="OpenSymbol" w:eastAsia="OpenSymbol" w:hAnsi="OpenSymbol" w:cs="OpenSymbol" w:hint="default"/>
    </w:rPr>
  </w:style>
  <w:style w:type="character" w:customStyle="1" w:styleId="hps">
    <w:name w:val="hps"/>
    <w:basedOn w:val="WW-DefaultParagraphFont"/>
    <w:rsid w:val="005B6B3B"/>
  </w:style>
  <w:style w:type="character" w:customStyle="1" w:styleId="WW-DefaultParagraphFont1">
    <w:name w:val="WW-Default Paragraph Font1"/>
    <w:rsid w:val="005B6B3B"/>
  </w:style>
  <w:style w:type="character" w:customStyle="1" w:styleId="HeaderChar">
    <w:name w:val="Header Char"/>
    <w:rsid w:val="005B6B3B"/>
    <w:rPr>
      <w:rFonts w:ascii="Lohit Hindi" w:eastAsia="Lohit Hindi" w:cs="Lohit Hindi" w:hint="eastAsia"/>
      <w:kern w:val="2"/>
      <w:sz w:val="24"/>
      <w:lang w:val="en-US" w:eastAsia="zh-CN" w:bidi="hi-IN"/>
    </w:rPr>
  </w:style>
  <w:style w:type="character" w:customStyle="1" w:styleId="Teletype">
    <w:name w:val="Teletype"/>
    <w:rsid w:val="005B6B3B"/>
    <w:rPr>
      <w:rFonts w:ascii="DejaVu Sans Mono" w:eastAsia="AR PL KaitiM GB" w:hAnsi="DejaVu Sans Mono" w:cs="DejaVu Sans Mono" w:hint="default"/>
    </w:rPr>
  </w:style>
  <w:style w:type="character" w:customStyle="1" w:styleId="WW-Char14">
    <w:name w:val="WW- Char14"/>
    <w:rsid w:val="005B6B3B"/>
    <w:rPr>
      <w:rFonts w:ascii="Calibri" w:eastAsia="Calibri" w:hAnsi="Calibri" w:cs="Calibri" w:hint="default"/>
      <w:sz w:val="24"/>
      <w:szCs w:val="22"/>
      <w:lang w:val="lt-LT" w:bidi="ar-SA"/>
    </w:rPr>
  </w:style>
  <w:style w:type="character" w:customStyle="1" w:styleId="CharChar3">
    <w:name w:val="Char Char3"/>
    <w:rsid w:val="005B6B3B"/>
    <w:rPr>
      <w:sz w:val="28"/>
      <w:lang w:val="lt-LT" w:bidi="ar-SA"/>
    </w:rPr>
  </w:style>
  <w:style w:type="character" w:customStyle="1" w:styleId="CharChar">
    <w:name w:val="Char Char"/>
    <w:rsid w:val="005B6B3B"/>
    <w:rPr>
      <w:rFonts w:ascii="Calibri" w:eastAsia="Calibri" w:hAnsi="Calibri" w:cs="Calibri" w:hint="default"/>
      <w:lang w:val="lt-LT" w:bidi="ar-SA"/>
    </w:rPr>
  </w:style>
  <w:style w:type="character" w:customStyle="1" w:styleId="Rub2Char">
    <w:name w:val="Rub2 Char"/>
    <w:rsid w:val="005B6B3B"/>
    <w:rPr>
      <w:rFonts w:ascii="Times New Roman" w:eastAsia="Times New Roman" w:hAnsi="Times New Roman" w:cs="Times New Roman" w:hint="default"/>
      <w:smallCaps/>
      <w:lang w:val="en-GB"/>
    </w:rPr>
  </w:style>
  <w:style w:type="character" w:customStyle="1" w:styleId="DiagramaDiagrama15">
    <w:name w:val="Diagrama Diagrama15"/>
    <w:rsid w:val="005B6B3B"/>
    <w:rPr>
      <w:rFonts w:ascii="Times New Roman" w:eastAsia="Times New Roman" w:hAnsi="Times New Roman" w:cs="Times New Roman" w:hint="default"/>
      <w:szCs w:val="20"/>
    </w:rPr>
  </w:style>
  <w:style w:type="character" w:customStyle="1" w:styleId="StyleBoldJustifiedChar">
    <w:name w:val="Style Bold Justified Char"/>
    <w:rsid w:val="005B6B3B"/>
    <w:rPr>
      <w:bCs/>
      <w:sz w:val="24"/>
      <w:lang w:val="en-GB" w:bidi="ar-SA"/>
    </w:rPr>
  </w:style>
  <w:style w:type="character" w:customStyle="1" w:styleId="fname">
    <w:name w:val="fname"/>
    <w:rsid w:val="005B6B3B"/>
  </w:style>
  <w:style w:type="character" w:customStyle="1" w:styleId="WW-Char13">
    <w:name w:val="WW- Char13"/>
    <w:rsid w:val="005B6B3B"/>
    <w:rPr>
      <w:rFonts w:ascii="Arial Unicode MS" w:eastAsia="Arial Unicode MS" w:hAnsi="Arial Unicode MS" w:cs="Arial Unicode MS" w:hint="default"/>
      <w:sz w:val="24"/>
      <w:lang w:val="en-US" w:bidi="ar-SA"/>
    </w:rPr>
  </w:style>
  <w:style w:type="character" w:customStyle="1" w:styleId="WW-Char12">
    <w:name w:val="WW- Char12"/>
    <w:rsid w:val="005B6B3B"/>
    <w:rPr>
      <w:rFonts w:ascii="Calibri" w:eastAsia="Calibri" w:hAnsi="Calibri" w:cs="Calibri" w:hint="default"/>
      <w:sz w:val="24"/>
      <w:szCs w:val="22"/>
      <w:lang w:val="lt-LT" w:bidi="ar-SA"/>
    </w:rPr>
  </w:style>
  <w:style w:type="character" w:customStyle="1" w:styleId="BalloonTextChar1">
    <w:name w:val="Balloon Text Char1"/>
    <w:rsid w:val="005B6B3B"/>
    <w:rPr>
      <w:rFonts w:ascii="Tahoma" w:eastAsia="Tahoma" w:hAnsi="Tahoma" w:cs="Tahoma" w:hint="default"/>
      <w:sz w:val="16"/>
      <w:szCs w:val="16"/>
    </w:rPr>
  </w:style>
  <w:style w:type="character" w:customStyle="1" w:styleId="WW-Char11">
    <w:name w:val="WW- Char11"/>
    <w:rsid w:val="005B6B3B"/>
    <w:rPr>
      <w:rFonts w:ascii="Tahoma" w:eastAsia="Tahoma" w:hAnsi="Tahoma" w:cs="Tahoma" w:hint="default"/>
      <w:sz w:val="16"/>
      <w:szCs w:val="16"/>
      <w:lang w:bidi="ar-SA"/>
    </w:rPr>
  </w:style>
  <w:style w:type="character" w:customStyle="1" w:styleId="CommentSubjectChar1">
    <w:name w:val="Comment Subject Char1"/>
    <w:rsid w:val="005B6B3B"/>
    <w:rPr>
      <w:rFonts w:ascii="Calibri" w:eastAsia="Calibri" w:hAnsi="Calibri" w:cs="Calibri" w:hint="default"/>
      <w:b/>
      <w:bCs/>
      <w:lang w:val="lt-LT" w:bidi="ar-SA"/>
    </w:rPr>
  </w:style>
  <w:style w:type="character" w:customStyle="1" w:styleId="WW-Char10">
    <w:name w:val="WW- Char10"/>
    <w:rsid w:val="005B6B3B"/>
    <w:rPr>
      <w:rFonts w:ascii="Calibri" w:eastAsia="Calibri" w:hAnsi="Calibri" w:cs="Calibri" w:hint="default"/>
      <w:sz w:val="28"/>
      <w:szCs w:val="22"/>
      <w:lang w:val="lt-LT" w:bidi="ar-SA"/>
    </w:rPr>
  </w:style>
  <w:style w:type="character" w:customStyle="1" w:styleId="PlainTextChar1">
    <w:name w:val="Plain Text Char1"/>
    <w:rsid w:val="005B6B3B"/>
    <w:rPr>
      <w:rFonts w:ascii="Consolas" w:eastAsia="Times New Roman" w:hAnsi="Consolas" w:cs="Consolas" w:hint="default"/>
      <w:sz w:val="21"/>
      <w:szCs w:val="21"/>
    </w:rPr>
  </w:style>
  <w:style w:type="character" w:customStyle="1" w:styleId="WW-Char9">
    <w:name w:val="WW- Char9"/>
    <w:rsid w:val="005B6B3B"/>
    <w:rPr>
      <w:rFonts w:ascii="Courier New" w:eastAsia="Courier New" w:hAnsi="Courier New" w:cs="Courier New" w:hint="default"/>
      <w:lang w:bidi="ar-SA"/>
    </w:rPr>
  </w:style>
  <w:style w:type="character" w:customStyle="1" w:styleId="BodyTextIndent3Char1">
    <w:name w:val="Body Text Indent 3 Char1"/>
    <w:rsid w:val="005B6B3B"/>
    <w:rPr>
      <w:rFonts w:ascii="Times New Roman" w:eastAsia="Times New Roman" w:hAnsi="Times New Roman" w:cs="Times New Roman" w:hint="default"/>
      <w:sz w:val="16"/>
      <w:szCs w:val="16"/>
    </w:rPr>
  </w:style>
  <w:style w:type="character" w:customStyle="1" w:styleId="WW-Char8">
    <w:name w:val="WW- Char8"/>
    <w:rsid w:val="005B6B3B"/>
    <w:rPr>
      <w:rFonts w:ascii="Calibri" w:eastAsia="Calibri" w:hAnsi="Calibri" w:cs="Calibri" w:hint="default"/>
      <w:lang w:bidi="ar-SA"/>
    </w:rPr>
  </w:style>
  <w:style w:type="character" w:customStyle="1" w:styleId="WW-Char7">
    <w:name w:val="WW- Char7"/>
    <w:rsid w:val="005B6B3B"/>
    <w:rPr>
      <w:sz w:val="24"/>
      <w:lang w:val="lt-LT" w:bidi="ar-SA"/>
    </w:rPr>
  </w:style>
  <w:style w:type="character" w:customStyle="1" w:styleId="WW-Char6">
    <w:name w:val="WW- Char6"/>
    <w:rsid w:val="005B6B3B"/>
    <w:rPr>
      <w:sz w:val="24"/>
      <w:lang w:val="lt-LT" w:bidi="ar-SA"/>
    </w:rPr>
  </w:style>
  <w:style w:type="character" w:customStyle="1" w:styleId="WW-Char5">
    <w:name w:val="WW- Char5"/>
    <w:rsid w:val="005B6B3B"/>
    <w:rPr>
      <w:rFonts w:ascii="Calibri" w:eastAsia="Calibri" w:hAnsi="Calibri" w:cs="Calibri" w:hint="default"/>
      <w:lang w:val="lt-LT" w:bidi="ar-SA"/>
    </w:rPr>
  </w:style>
  <w:style w:type="character" w:customStyle="1" w:styleId="WW-Char4">
    <w:name w:val="WW- Char4"/>
    <w:rsid w:val="005B6B3B"/>
    <w:rPr>
      <w:sz w:val="40"/>
      <w:lang w:val="lt-LT" w:bidi="ar-SA"/>
    </w:rPr>
  </w:style>
  <w:style w:type="character" w:customStyle="1" w:styleId="WW-Char3">
    <w:name w:val="WW- Char3"/>
    <w:rsid w:val="005B6B3B"/>
    <w:rPr>
      <w:b/>
      <w:bCs w:val="0"/>
      <w:sz w:val="18"/>
      <w:lang w:val="lt-LT" w:bidi="ar-SA"/>
    </w:rPr>
  </w:style>
  <w:style w:type="character" w:customStyle="1" w:styleId="WW-Char2">
    <w:name w:val="WW- Char2"/>
    <w:rsid w:val="005B6B3B"/>
    <w:rPr>
      <w:sz w:val="48"/>
      <w:lang w:val="lt-LT" w:bidi="ar-SA"/>
    </w:rPr>
  </w:style>
  <w:style w:type="character" w:customStyle="1" w:styleId="WW-Char1">
    <w:name w:val="WW- Char1"/>
    <w:rsid w:val="005B6B3B"/>
    <w:rPr>
      <w:b/>
      <w:bCs w:val="0"/>
      <w:sz w:val="36"/>
      <w:lang w:val="lt-LT" w:bidi="ar-SA"/>
    </w:rPr>
  </w:style>
  <w:style w:type="character" w:customStyle="1" w:styleId="WW-Char">
    <w:name w:val="WW- Char"/>
    <w:rsid w:val="005B6B3B"/>
    <w:rPr>
      <w:b/>
      <w:bCs w:val="0"/>
      <w:sz w:val="40"/>
      <w:lang w:val="lt-LT" w:bidi="ar-SA"/>
    </w:rPr>
  </w:style>
  <w:style w:type="character" w:customStyle="1" w:styleId="Sub-ClauseSub-paragraph">
    <w:name w:val="Sub-Clause Sub-paragraph"/>
    <w:rsid w:val="005B6B3B"/>
    <w:rPr>
      <w:b/>
      <w:bCs w:val="0"/>
      <w:sz w:val="44"/>
      <w:lang w:val="lt-LT" w:bidi="ar-SA"/>
    </w:rPr>
  </w:style>
  <w:style w:type="character" w:customStyle="1" w:styleId="SectionHeader3">
    <w:name w:val="Section Header3"/>
    <w:rsid w:val="005B6B3B"/>
    <w:rPr>
      <w:sz w:val="24"/>
      <w:lang w:val="lt-LT" w:bidi="ar-SA"/>
    </w:rPr>
  </w:style>
  <w:style w:type="character" w:customStyle="1" w:styleId="TitleHeader2Char">
    <w:name w:val="Title Header2 Char"/>
    <w:rsid w:val="005B6B3B"/>
    <w:rPr>
      <w:sz w:val="24"/>
      <w:lang w:val="lt-LT" w:bidi="ar-SA"/>
    </w:rPr>
  </w:style>
  <w:style w:type="character" w:customStyle="1" w:styleId="Char">
    <w:name w:val="Char"/>
    <w:rsid w:val="005B6B3B"/>
    <w:rPr>
      <w:rFonts w:ascii="Calibri" w:eastAsia="Calibri" w:hAnsi="Calibri" w:cs="Calibri" w:hint="default"/>
      <w:sz w:val="28"/>
      <w:szCs w:val="22"/>
      <w:lang w:val="lt-LT" w:bidi="ar-SA"/>
    </w:rPr>
  </w:style>
  <w:style w:type="character" w:customStyle="1" w:styleId="WW8Num7z8">
    <w:name w:val="WW8Num7z8"/>
    <w:rsid w:val="005B6B3B"/>
  </w:style>
  <w:style w:type="character" w:customStyle="1" w:styleId="WW8Num7z7">
    <w:name w:val="WW8Num7z7"/>
    <w:rsid w:val="005B6B3B"/>
  </w:style>
  <w:style w:type="character" w:customStyle="1" w:styleId="WW8Num7z6">
    <w:name w:val="WW8Num7z6"/>
    <w:rsid w:val="005B6B3B"/>
  </w:style>
  <w:style w:type="character" w:customStyle="1" w:styleId="WW8Num7z5">
    <w:name w:val="WW8Num7z5"/>
    <w:rsid w:val="005B6B3B"/>
  </w:style>
  <w:style w:type="character" w:customStyle="1" w:styleId="WW8Num7z4">
    <w:name w:val="WW8Num7z4"/>
    <w:rsid w:val="005B6B3B"/>
  </w:style>
  <w:style w:type="character" w:customStyle="1" w:styleId="WW8Num7z3">
    <w:name w:val="WW8Num7z3"/>
    <w:rsid w:val="005B6B3B"/>
  </w:style>
  <w:style w:type="character" w:customStyle="1" w:styleId="Paminjimas1">
    <w:name w:val="Paminėjimas1"/>
    <w:uiPriority w:val="99"/>
    <w:semiHidden/>
    <w:rsid w:val="005B6B3B"/>
    <w:rPr>
      <w:color w:val="2B579A"/>
      <w:shd w:val="clear" w:color="auto" w:fill="E6E6E6"/>
    </w:rPr>
  </w:style>
  <w:style w:type="character" w:customStyle="1" w:styleId="FontStyle75">
    <w:name w:val="Font Style75"/>
    <w:uiPriority w:val="99"/>
    <w:rsid w:val="005B6B3B"/>
    <w:rPr>
      <w:rFonts w:ascii="Times New Roman" w:hAnsi="Times New Roman" w:cs="Times New Roman" w:hint="default"/>
      <w:sz w:val="22"/>
      <w:szCs w:val="22"/>
    </w:rPr>
  </w:style>
  <w:style w:type="character" w:customStyle="1" w:styleId="Neapdorotaspaminjimas1">
    <w:name w:val="Neapdorotas paminėjimas1"/>
    <w:basedOn w:val="Numatytasispastraiposriftas"/>
    <w:uiPriority w:val="99"/>
    <w:semiHidden/>
    <w:rsid w:val="005B6B3B"/>
    <w:rPr>
      <w:color w:val="605E5C"/>
      <w:shd w:val="clear" w:color="auto" w:fill="E1DFDD"/>
    </w:rPr>
  </w:style>
  <w:style w:type="character" w:customStyle="1" w:styleId="FontStyle74">
    <w:name w:val="Font Style74"/>
    <w:uiPriority w:val="99"/>
    <w:rsid w:val="005B6B3B"/>
    <w:rPr>
      <w:rFonts w:ascii="Times New Roman" w:hAnsi="Times New Roman" w:cs="Times New Roman" w:hint="default"/>
      <w:b/>
      <w:bCs/>
      <w:sz w:val="22"/>
      <w:szCs w:val="22"/>
    </w:rPr>
  </w:style>
  <w:style w:type="character" w:customStyle="1" w:styleId="FontStyle72">
    <w:name w:val="Font Style72"/>
    <w:uiPriority w:val="99"/>
    <w:rsid w:val="005B6B3B"/>
    <w:rPr>
      <w:rFonts w:ascii="Times New Roman" w:hAnsi="Times New Roman" w:cs="Times New Roman" w:hint="default"/>
      <w:i/>
      <w:iCs/>
      <w:sz w:val="22"/>
      <w:szCs w:val="22"/>
    </w:rPr>
  </w:style>
  <w:style w:type="character" w:customStyle="1" w:styleId="FontStyle71">
    <w:name w:val="Font Style71"/>
    <w:uiPriority w:val="99"/>
    <w:rsid w:val="005B6B3B"/>
    <w:rPr>
      <w:rFonts w:ascii="Times New Roman" w:hAnsi="Times New Roman" w:cs="Times New Roman" w:hint="default"/>
      <w:b/>
      <w:bCs/>
      <w:i/>
      <w:iCs/>
      <w:sz w:val="22"/>
      <w:szCs w:val="22"/>
    </w:rPr>
  </w:style>
  <w:style w:type="character" w:customStyle="1" w:styleId="Neapdorotaspaminjimas2">
    <w:name w:val="Neapdorotas paminėjimas2"/>
    <w:basedOn w:val="Numatytasispastraiposriftas"/>
    <w:uiPriority w:val="99"/>
    <w:semiHidden/>
    <w:rsid w:val="005B6B3B"/>
    <w:rPr>
      <w:color w:val="605E5C"/>
      <w:shd w:val="clear" w:color="auto" w:fill="E1DFDD"/>
    </w:rPr>
  </w:style>
  <w:style w:type="table" w:styleId="Lentelstinklelis">
    <w:name w:val="Table Grid"/>
    <w:basedOn w:val="prastojilentel"/>
    <w:uiPriority w:val="39"/>
    <w:rsid w:val="005B6B3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5101C8"/>
    <w:rPr>
      <w:color w:val="605E5C"/>
      <w:shd w:val="clear" w:color="auto" w:fill="E1DFDD"/>
    </w:rPr>
  </w:style>
  <w:style w:type="numbering" w:customStyle="1" w:styleId="Sraonra1">
    <w:name w:val="Sąrašo nėra1"/>
    <w:next w:val="Sraonra"/>
    <w:uiPriority w:val="99"/>
    <w:semiHidden/>
    <w:unhideWhenUsed/>
    <w:rsid w:val="00804F30"/>
  </w:style>
  <w:style w:type="paragraph" w:customStyle="1" w:styleId="Antrat21">
    <w:name w:val="Antraštė 21"/>
    <w:basedOn w:val="prastasis"/>
    <w:next w:val="prastasis"/>
    <w:uiPriority w:val="9"/>
    <w:semiHidden/>
    <w:unhideWhenUsed/>
    <w:qFormat/>
    <w:rsid w:val="00804F30"/>
    <w:pPr>
      <w:keepNext/>
      <w:keepLines/>
      <w:spacing w:before="120" w:after="0" w:line="240" w:lineRule="auto"/>
      <w:outlineLvl w:val="1"/>
    </w:pPr>
    <w:rPr>
      <w:rFonts w:ascii="Calibri Light" w:eastAsia="Times New Roman" w:hAnsi="Calibri Light" w:cs="Times New Roman"/>
      <w:color w:val="ED7D31"/>
      <w:sz w:val="36"/>
      <w:szCs w:val="36"/>
      <w:lang w:eastAsia="lt-LT"/>
    </w:rPr>
  </w:style>
  <w:style w:type="paragraph" w:customStyle="1" w:styleId="Antrat31">
    <w:name w:val="Antraštė 31"/>
    <w:basedOn w:val="prastasis"/>
    <w:next w:val="prastasis"/>
    <w:uiPriority w:val="9"/>
    <w:semiHidden/>
    <w:unhideWhenUsed/>
    <w:qFormat/>
    <w:rsid w:val="00804F30"/>
    <w:pPr>
      <w:keepNext/>
      <w:keepLines/>
      <w:spacing w:before="80" w:after="0" w:line="240" w:lineRule="auto"/>
      <w:outlineLvl w:val="2"/>
    </w:pPr>
    <w:rPr>
      <w:rFonts w:ascii="Calibri Light" w:eastAsia="Times New Roman" w:hAnsi="Calibri Light" w:cs="Times New Roman"/>
      <w:color w:val="C45911"/>
      <w:sz w:val="32"/>
      <w:szCs w:val="32"/>
      <w:lang w:eastAsia="lt-LT"/>
    </w:rPr>
  </w:style>
  <w:style w:type="paragraph" w:customStyle="1" w:styleId="Antrat51">
    <w:name w:val="Antraštė 51"/>
    <w:basedOn w:val="prastasis"/>
    <w:next w:val="prastasis"/>
    <w:uiPriority w:val="9"/>
    <w:semiHidden/>
    <w:unhideWhenUsed/>
    <w:qFormat/>
    <w:rsid w:val="00804F30"/>
    <w:pPr>
      <w:keepNext/>
      <w:keepLines/>
      <w:spacing w:before="80" w:after="0" w:line="240" w:lineRule="auto"/>
      <w:outlineLvl w:val="4"/>
    </w:pPr>
    <w:rPr>
      <w:rFonts w:ascii="Calibri Light" w:eastAsia="Times New Roman" w:hAnsi="Calibri Light" w:cs="Times New Roman"/>
      <w:color w:val="C45911"/>
      <w:sz w:val="24"/>
      <w:szCs w:val="24"/>
      <w:lang w:eastAsia="lt-LT"/>
    </w:rPr>
  </w:style>
  <w:style w:type="paragraph" w:customStyle="1" w:styleId="Antrat61">
    <w:name w:val="Antraštė 61"/>
    <w:basedOn w:val="prastasis"/>
    <w:next w:val="prastasis"/>
    <w:uiPriority w:val="9"/>
    <w:semiHidden/>
    <w:unhideWhenUsed/>
    <w:qFormat/>
    <w:rsid w:val="00804F30"/>
    <w:pPr>
      <w:keepNext/>
      <w:keepLines/>
      <w:spacing w:before="80" w:after="0" w:line="240" w:lineRule="auto"/>
      <w:outlineLvl w:val="5"/>
    </w:pPr>
    <w:rPr>
      <w:rFonts w:ascii="Calibri Light" w:eastAsia="Times New Roman" w:hAnsi="Calibri Light" w:cs="Times New Roman"/>
      <w:i/>
      <w:iCs/>
      <w:color w:val="833C0B"/>
      <w:sz w:val="24"/>
      <w:szCs w:val="24"/>
      <w:lang w:eastAsia="lt-LT"/>
    </w:rPr>
  </w:style>
  <w:style w:type="paragraph" w:customStyle="1" w:styleId="Antrat71">
    <w:name w:val="Antraštė 71"/>
    <w:basedOn w:val="prastasis"/>
    <w:next w:val="prastasis"/>
    <w:uiPriority w:val="9"/>
    <w:semiHidden/>
    <w:unhideWhenUsed/>
    <w:qFormat/>
    <w:rsid w:val="00804F30"/>
    <w:pPr>
      <w:keepNext/>
      <w:keepLines/>
      <w:spacing w:before="80" w:after="0" w:line="240" w:lineRule="auto"/>
      <w:outlineLvl w:val="6"/>
    </w:pPr>
    <w:rPr>
      <w:rFonts w:ascii="Calibri Light" w:eastAsia="Times New Roman" w:hAnsi="Calibri Light" w:cs="Times New Roman"/>
      <w:b/>
      <w:bCs/>
      <w:color w:val="833C0B"/>
      <w:lang w:eastAsia="lt-LT"/>
    </w:rPr>
  </w:style>
  <w:style w:type="paragraph" w:customStyle="1" w:styleId="Antrat81">
    <w:name w:val="Antraštė 81"/>
    <w:basedOn w:val="prastasis"/>
    <w:next w:val="prastasis"/>
    <w:uiPriority w:val="9"/>
    <w:semiHidden/>
    <w:unhideWhenUsed/>
    <w:qFormat/>
    <w:rsid w:val="00804F30"/>
    <w:pPr>
      <w:keepNext/>
      <w:keepLines/>
      <w:spacing w:before="80" w:after="0" w:line="240" w:lineRule="auto"/>
      <w:outlineLvl w:val="7"/>
    </w:pPr>
    <w:rPr>
      <w:rFonts w:ascii="Calibri Light" w:eastAsia="Times New Roman" w:hAnsi="Calibri Light" w:cs="Times New Roman"/>
      <w:color w:val="833C0B"/>
      <w:lang w:eastAsia="lt-LT"/>
    </w:rPr>
  </w:style>
  <w:style w:type="paragraph" w:customStyle="1" w:styleId="Antrat91">
    <w:name w:val="Antraštė 91"/>
    <w:basedOn w:val="prastasis"/>
    <w:next w:val="prastasis"/>
    <w:uiPriority w:val="9"/>
    <w:semiHidden/>
    <w:unhideWhenUsed/>
    <w:qFormat/>
    <w:rsid w:val="00804F30"/>
    <w:pPr>
      <w:keepNext/>
      <w:keepLines/>
      <w:spacing w:before="80" w:after="0" w:line="240" w:lineRule="auto"/>
      <w:outlineLvl w:val="8"/>
    </w:pPr>
    <w:rPr>
      <w:rFonts w:ascii="Calibri Light" w:eastAsia="Times New Roman" w:hAnsi="Calibri Light" w:cs="Times New Roman"/>
      <w:i/>
      <w:iCs/>
      <w:color w:val="833C0B"/>
      <w:lang w:eastAsia="lt-LT"/>
    </w:rPr>
  </w:style>
  <w:style w:type="numbering" w:customStyle="1" w:styleId="Sraonra2">
    <w:name w:val="Sąrašo nėra2"/>
    <w:next w:val="Sraonra"/>
    <w:uiPriority w:val="99"/>
    <w:semiHidden/>
    <w:unhideWhenUsed/>
    <w:rsid w:val="00804F30"/>
  </w:style>
  <w:style w:type="character" w:customStyle="1" w:styleId="Antrat2Diagrama">
    <w:name w:val="Antraštė 2 Diagrama"/>
    <w:basedOn w:val="Numatytasispastraiposriftas"/>
    <w:link w:val="Antrat2"/>
    <w:uiPriority w:val="9"/>
    <w:semiHidden/>
    <w:rsid w:val="00804F30"/>
    <w:rPr>
      <w:rFonts w:ascii="Calibri Light" w:eastAsia="Times New Roman" w:hAnsi="Calibri Light" w:cs="Times New Roman"/>
      <w:color w:val="ED7D31"/>
      <w:kern w:val="0"/>
      <w:sz w:val="36"/>
      <w:szCs w:val="36"/>
      <w:lang w:val="lt-LT" w:eastAsia="lt-LT"/>
      <w14:ligatures w14:val="none"/>
    </w:rPr>
  </w:style>
  <w:style w:type="character" w:customStyle="1" w:styleId="Antrat3Diagrama">
    <w:name w:val="Antraštė 3 Diagrama"/>
    <w:basedOn w:val="Numatytasispastraiposriftas"/>
    <w:link w:val="Antrat3"/>
    <w:uiPriority w:val="9"/>
    <w:semiHidden/>
    <w:rsid w:val="00804F30"/>
    <w:rPr>
      <w:rFonts w:ascii="Calibri Light" w:eastAsia="Times New Roman" w:hAnsi="Calibri Light" w:cs="Times New Roman"/>
      <w:color w:val="C45911"/>
      <w:kern w:val="0"/>
      <w:sz w:val="32"/>
      <w:szCs w:val="32"/>
      <w:lang w:val="lt-LT" w:eastAsia="lt-LT"/>
      <w14:ligatures w14:val="none"/>
    </w:rPr>
  </w:style>
  <w:style w:type="character" w:customStyle="1" w:styleId="Antrat5Diagrama">
    <w:name w:val="Antraštė 5 Diagrama"/>
    <w:basedOn w:val="Numatytasispastraiposriftas"/>
    <w:link w:val="Antrat5"/>
    <w:uiPriority w:val="9"/>
    <w:semiHidden/>
    <w:rsid w:val="00804F30"/>
    <w:rPr>
      <w:rFonts w:ascii="Calibri Light" w:eastAsia="Times New Roman" w:hAnsi="Calibri Light" w:cs="Times New Roman"/>
      <w:color w:val="C45911"/>
      <w:kern w:val="0"/>
      <w:sz w:val="24"/>
      <w:szCs w:val="24"/>
      <w:lang w:val="lt-LT" w:eastAsia="lt-LT"/>
      <w14:ligatures w14:val="none"/>
    </w:rPr>
  </w:style>
  <w:style w:type="character" w:customStyle="1" w:styleId="Antrat6Diagrama">
    <w:name w:val="Antraštė 6 Diagrama"/>
    <w:basedOn w:val="Numatytasispastraiposriftas"/>
    <w:link w:val="Antrat6"/>
    <w:uiPriority w:val="9"/>
    <w:semiHidden/>
    <w:rsid w:val="00804F30"/>
    <w:rPr>
      <w:rFonts w:ascii="Calibri Light" w:eastAsia="Times New Roman" w:hAnsi="Calibri Light" w:cs="Times New Roman"/>
      <w:i/>
      <w:iCs/>
      <w:color w:val="833C0B"/>
      <w:kern w:val="0"/>
      <w:sz w:val="24"/>
      <w:szCs w:val="24"/>
      <w:lang w:val="lt-LT" w:eastAsia="lt-LT"/>
      <w14:ligatures w14:val="none"/>
    </w:rPr>
  </w:style>
  <w:style w:type="character" w:customStyle="1" w:styleId="Antrat7Diagrama">
    <w:name w:val="Antraštė 7 Diagrama"/>
    <w:basedOn w:val="Numatytasispastraiposriftas"/>
    <w:link w:val="Antrat7"/>
    <w:uiPriority w:val="9"/>
    <w:semiHidden/>
    <w:rsid w:val="00804F30"/>
    <w:rPr>
      <w:rFonts w:ascii="Calibri Light" w:eastAsia="Times New Roman" w:hAnsi="Calibri Light" w:cs="Times New Roman"/>
      <w:b/>
      <w:bCs/>
      <w:color w:val="833C0B"/>
      <w:kern w:val="0"/>
      <w:lang w:val="lt-LT" w:eastAsia="lt-LT"/>
      <w14:ligatures w14:val="none"/>
    </w:rPr>
  </w:style>
  <w:style w:type="character" w:customStyle="1" w:styleId="Antrat8Diagrama">
    <w:name w:val="Antraštė 8 Diagrama"/>
    <w:basedOn w:val="Numatytasispastraiposriftas"/>
    <w:link w:val="Antrat8"/>
    <w:uiPriority w:val="9"/>
    <w:semiHidden/>
    <w:rsid w:val="00804F30"/>
    <w:rPr>
      <w:rFonts w:ascii="Calibri Light" w:eastAsia="Times New Roman" w:hAnsi="Calibri Light" w:cs="Times New Roman"/>
      <w:color w:val="833C0B"/>
      <w:kern w:val="0"/>
      <w:lang w:val="lt-LT" w:eastAsia="lt-LT"/>
      <w14:ligatures w14:val="none"/>
    </w:rPr>
  </w:style>
  <w:style w:type="character" w:customStyle="1" w:styleId="Antrat9Diagrama">
    <w:name w:val="Antraštė 9 Diagrama"/>
    <w:basedOn w:val="Numatytasispastraiposriftas"/>
    <w:link w:val="Antrat9"/>
    <w:uiPriority w:val="9"/>
    <w:semiHidden/>
    <w:rsid w:val="00804F30"/>
    <w:rPr>
      <w:rFonts w:ascii="Calibri Light" w:eastAsia="Times New Roman" w:hAnsi="Calibri Light" w:cs="Times New Roman"/>
      <w:i/>
      <w:iCs/>
      <w:color w:val="833C0B"/>
      <w:kern w:val="0"/>
      <w:lang w:val="lt-LT" w:eastAsia="lt-LT"/>
      <w14:ligatures w14:val="none"/>
    </w:rPr>
  </w:style>
  <w:style w:type="paragraph" w:styleId="Puslapioinaostekstas">
    <w:name w:val="footnote text"/>
    <w:basedOn w:val="prastasis"/>
    <w:link w:val="PuslapioinaostekstasDiagrama"/>
    <w:uiPriority w:val="99"/>
    <w:unhideWhenUsed/>
    <w:rsid w:val="00804F30"/>
    <w:pPr>
      <w:spacing w:after="160"/>
    </w:pPr>
    <w:rPr>
      <w:rFonts w:eastAsia="Times New Roman"/>
      <w:sz w:val="20"/>
      <w:szCs w:val="20"/>
      <w:lang w:eastAsia="lt-LT"/>
    </w:rPr>
  </w:style>
  <w:style w:type="character" w:customStyle="1" w:styleId="PuslapioinaostekstasDiagrama">
    <w:name w:val="Puslapio išnašos tekstas Diagrama"/>
    <w:basedOn w:val="Numatytasispastraiposriftas"/>
    <w:link w:val="Puslapioinaostekstas"/>
    <w:uiPriority w:val="99"/>
    <w:rsid w:val="00804F30"/>
    <w:rPr>
      <w:rFonts w:eastAsia="Times New Roman"/>
      <w:kern w:val="0"/>
      <w:sz w:val="20"/>
      <w:szCs w:val="20"/>
      <w:lang w:eastAsia="lt-LT"/>
      <w14:ligatures w14:val="none"/>
    </w:rPr>
  </w:style>
  <w:style w:type="paragraph" w:customStyle="1" w:styleId="Paantrat1">
    <w:name w:val="Paantraštė1"/>
    <w:basedOn w:val="prastasis"/>
    <w:next w:val="prastasis"/>
    <w:uiPriority w:val="11"/>
    <w:qFormat/>
    <w:rsid w:val="00804F30"/>
    <w:pPr>
      <w:numPr>
        <w:ilvl w:val="1"/>
      </w:numPr>
      <w:spacing w:after="240"/>
    </w:pPr>
    <w:rPr>
      <w:rFonts w:eastAsia="Times New Roman"/>
      <w:caps/>
      <w:color w:val="404040"/>
      <w:spacing w:val="20"/>
      <w:sz w:val="28"/>
      <w:szCs w:val="28"/>
      <w:lang w:eastAsia="lt-LT"/>
    </w:rPr>
  </w:style>
  <w:style w:type="character" w:customStyle="1" w:styleId="PaantratDiagrama">
    <w:name w:val="Paantraštė Diagrama"/>
    <w:basedOn w:val="Numatytasispastraiposriftas"/>
    <w:link w:val="Paantrat"/>
    <w:uiPriority w:val="11"/>
    <w:rsid w:val="00804F30"/>
    <w:rPr>
      <w:rFonts w:eastAsia="Times New Roman"/>
      <w:caps/>
      <w:color w:val="404040"/>
      <w:spacing w:val="20"/>
      <w:kern w:val="0"/>
      <w:sz w:val="28"/>
      <w:szCs w:val="28"/>
      <w:lang w:val="lt-LT" w:eastAsia="lt-LT"/>
      <w14:ligatures w14:val="none"/>
    </w:r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804F30"/>
    <w:rPr>
      <w:vertAlign w:val="superscript"/>
    </w:rPr>
  </w:style>
  <w:style w:type="table" w:customStyle="1" w:styleId="Lentelstinklelis1">
    <w:name w:val="Lentelės tinklelis1"/>
    <w:basedOn w:val="prastojilentel"/>
    <w:next w:val="Lentelstinklelis"/>
    <w:uiPriority w:val="39"/>
    <w:rsid w:val="00804F30"/>
    <w:pPr>
      <w:spacing w:after="0" w:line="240" w:lineRule="auto"/>
    </w:pPr>
    <w:rPr>
      <w:rFonts w:ascii="Times New Roman" w:eastAsia="Times New Roman"/>
      <w:kern w:val="0"/>
      <w:sz w:val="20"/>
      <w:szCs w:val="2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ildymui">
    <w:name w:val="pildymui"/>
    <w:basedOn w:val="Numatytasispastraiposriftas"/>
    <w:rsid w:val="00804F30"/>
  </w:style>
  <w:style w:type="character" w:customStyle="1" w:styleId="Internetlink">
    <w:name w:val="Internet link"/>
    <w:rsid w:val="00804F30"/>
    <w:rPr>
      <w:color w:val="000080"/>
      <w:u w:val="single"/>
    </w:rPr>
  </w:style>
  <w:style w:type="character" w:customStyle="1" w:styleId="Nerykuspabraukimas1">
    <w:name w:val="Neryškus pabraukimas1"/>
    <w:basedOn w:val="Numatytasispastraiposriftas"/>
    <w:uiPriority w:val="19"/>
    <w:qFormat/>
    <w:rsid w:val="00804F30"/>
    <w:rPr>
      <w:i/>
      <w:iCs/>
      <w:color w:val="595959"/>
    </w:rPr>
  </w:style>
  <w:style w:type="paragraph" w:customStyle="1" w:styleId="Pavadinimas10">
    <w:name w:val="Pavadinimas1"/>
    <w:basedOn w:val="prastasis"/>
    <w:next w:val="prastasis"/>
    <w:uiPriority w:val="10"/>
    <w:qFormat/>
    <w:rsid w:val="00804F30"/>
    <w:pPr>
      <w:spacing w:after="0" w:line="240" w:lineRule="auto"/>
      <w:contextualSpacing/>
    </w:pPr>
    <w:rPr>
      <w:rFonts w:ascii="Calibri Light" w:eastAsia="Times New Roman" w:hAnsi="Calibri Light" w:cs="Times New Roman"/>
      <w:color w:val="262626"/>
      <w:sz w:val="96"/>
      <w:szCs w:val="96"/>
      <w:lang w:eastAsia="lt-LT"/>
    </w:rPr>
  </w:style>
  <w:style w:type="character" w:customStyle="1" w:styleId="PavadinimasDiagrama">
    <w:name w:val="Pavadinimas Diagrama"/>
    <w:basedOn w:val="Numatytasispastraiposriftas"/>
    <w:link w:val="Pavadinimas0"/>
    <w:uiPriority w:val="10"/>
    <w:rsid w:val="00804F30"/>
    <w:rPr>
      <w:rFonts w:ascii="Calibri Light" w:eastAsia="Times New Roman" w:hAnsi="Calibri Light" w:cs="Times New Roman"/>
      <w:color w:val="262626"/>
      <w:kern w:val="0"/>
      <w:sz w:val="96"/>
      <w:szCs w:val="96"/>
      <w:lang w:val="lt-LT" w:eastAsia="lt-LT"/>
      <w14:ligatures w14:val="none"/>
    </w:rPr>
  </w:style>
  <w:style w:type="character" w:styleId="Grietas">
    <w:name w:val="Strong"/>
    <w:basedOn w:val="Numatytasispastraiposriftas"/>
    <w:uiPriority w:val="22"/>
    <w:qFormat/>
    <w:rsid w:val="00804F30"/>
    <w:rPr>
      <w:b/>
      <w:bCs/>
    </w:rPr>
  </w:style>
  <w:style w:type="character" w:customStyle="1" w:styleId="Emfaz1">
    <w:name w:val="Emfazė1"/>
    <w:basedOn w:val="Numatytasispastraiposriftas"/>
    <w:uiPriority w:val="20"/>
    <w:qFormat/>
    <w:rsid w:val="00804F30"/>
    <w:rPr>
      <w:i/>
      <w:iCs/>
      <w:color w:val="000000"/>
    </w:rPr>
  </w:style>
  <w:style w:type="paragraph" w:customStyle="1" w:styleId="Betarp1">
    <w:name w:val="Be tarpų1"/>
    <w:next w:val="Betarp"/>
    <w:link w:val="BetarpDiagrama"/>
    <w:uiPriority w:val="1"/>
    <w:qFormat/>
    <w:rsid w:val="00804F30"/>
    <w:pPr>
      <w:spacing w:after="0" w:line="240" w:lineRule="auto"/>
    </w:pPr>
    <w:rPr>
      <w:rFonts w:eastAsia="Times New Roman"/>
      <w:kern w:val="0"/>
      <w:sz w:val="21"/>
      <w:szCs w:val="21"/>
      <w:lang w:eastAsia="lt-LT"/>
      <w14:ligatures w14:val="none"/>
    </w:rPr>
  </w:style>
  <w:style w:type="paragraph" w:customStyle="1" w:styleId="Citata1">
    <w:name w:val="Citata1"/>
    <w:basedOn w:val="prastasis"/>
    <w:next w:val="prastasis"/>
    <w:uiPriority w:val="29"/>
    <w:qFormat/>
    <w:rsid w:val="00804F30"/>
    <w:pPr>
      <w:spacing w:before="160" w:after="160"/>
      <w:ind w:left="720" w:right="720"/>
      <w:jc w:val="center"/>
    </w:pPr>
    <w:rPr>
      <w:rFonts w:ascii="Calibri Light" w:eastAsia="Times New Roman" w:hAnsi="Calibri Light" w:cs="Times New Roman"/>
      <w:color w:val="000000"/>
      <w:sz w:val="24"/>
      <w:szCs w:val="24"/>
      <w:lang w:eastAsia="lt-LT"/>
    </w:rPr>
  </w:style>
  <w:style w:type="character" w:customStyle="1" w:styleId="CitataDiagrama">
    <w:name w:val="Citata Diagrama"/>
    <w:basedOn w:val="Numatytasispastraiposriftas"/>
    <w:link w:val="Citata"/>
    <w:uiPriority w:val="29"/>
    <w:rsid w:val="00804F30"/>
    <w:rPr>
      <w:rFonts w:ascii="Calibri Light" w:eastAsia="Times New Roman" w:hAnsi="Calibri Light" w:cs="Times New Roman"/>
      <w:color w:val="000000"/>
      <w:kern w:val="0"/>
      <w:sz w:val="24"/>
      <w:szCs w:val="24"/>
      <w:lang w:val="lt-LT" w:eastAsia="lt-LT"/>
      <w14:ligatures w14:val="none"/>
    </w:rPr>
  </w:style>
  <w:style w:type="paragraph" w:customStyle="1" w:styleId="Iskirtacitata1">
    <w:name w:val="Išskirta citata1"/>
    <w:basedOn w:val="prastasis"/>
    <w:next w:val="prastasis"/>
    <w:uiPriority w:val="30"/>
    <w:qFormat/>
    <w:rsid w:val="00804F30"/>
    <w:pPr>
      <w:pBdr>
        <w:top w:val="single" w:sz="24" w:space="4" w:color="ED7D31"/>
      </w:pBdr>
      <w:spacing w:before="240" w:after="240" w:line="240" w:lineRule="auto"/>
      <w:ind w:left="936" w:right="936"/>
      <w:jc w:val="center"/>
    </w:pPr>
    <w:rPr>
      <w:rFonts w:ascii="Calibri Light" w:eastAsia="Times New Roman" w:hAnsi="Calibri Light" w:cs="Times New Roman"/>
      <w:sz w:val="24"/>
      <w:szCs w:val="24"/>
      <w:lang w:eastAsia="lt-LT"/>
    </w:rPr>
  </w:style>
  <w:style w:type="character" w:customStyle="1" w:styleId="IskirtacitataDiagrama">
    <w:name w:val="Išskirta citata Diagrama"/>
    <w:basedOn w:val="Numatytasispastraiposriftas"/>
    <w:link w:val="Iskirtacitata"/>
    <w:uiPriority w:val="30"/>
    <w:rsid w:val="00804F30"/>
    <w:rPr>
      <w:rFonts w:ascii="Calibri Light" w:eastAsia="Times New Roman" w:hAnsi="Calibri Light" w:cs="Times New Roman"/>
      <w:kern w:val="0"/>
      <w:sz w:val="24"/>
      <w:szCs w:val="24"/>
      <w:lang w:val="lt-LT" w:eastAsia="lt-LT"/>
      <w14:ligatures w14:val="none"/>
    </w:rPr>
  </w:style>
  <w:style w:type="character" w:customStyle="1" w:styleId="Rykuspabraukimas1">
    <w:name w:val="Ryškus pabraukimas1"/>
    <w:basedOn w:val="Numatytasispastraiposriftas"/>
    <w:uiPriority w:val="21"/>
    <w:qFormat/>
    <w:rsid w:val="00804F30"/>
    <w:rPr>
      <w:b/>
      <w:bCs/>
      <w:i/>
      <w:iCs/>
      <w:caps w:val="0"/>
      <w:smallCaps w:val="0"/>
      <w:strike w:val="0"/>
      <w:dstrike w:val="0"/>
      <w:color w:val="ED7D31"/>
    </w:rPr>
  </w:style>
  <w:style w:type="character" w:customStyle="1" w:styleId="Nerykinuoroda1">
    <w:name w:val="Neryški nuoroda1"/>
    <w:basedOn w:val="Numatytasispastraiposriftas"/>
    <w:uiPriority w:val="31"/>
    <w:qFormat/>
    <w:rsid w:val="00804F30"/>
    <w:rPr>
      <w:caps w:val="0"/>
      <w:smallCaps/>
      <w:color w:val="404040"/>
      <w:spacing w:val="0"/>
      <w:u w:val="single" w:color="7F7F7F"/>
    </w:rPr>
  </w:style>
  <w:style w:type="character" w:styleId="Rykinuoroda">
    <w:name w:val="Intense Reference"/>
    <w:basedOn w:val="Numatytasispastraiposriftas"/>
    <w:uiPriority w:val="32"/>
    <w:qFormat/>
    <w:rsid w:val="00804F30"/>
    <w:rPr>
      <w:b/>
      <w:bCs/>
      <w:caps w:val="0"/>
      <w:smallCaps/>
      <w:color w:val="auto"/>
      <w:spacing w:val="0"/>
      <w:u w:val="single"/>
    </w:rPr>
  </w:style>
  <w:style w:type="character" w:styleId="Knygospavadinimas">
    <w:name w:val="Book Title"/>
    <w:basedOn w:val="Numatytasispastraiposriftas"/>
    <w:uiPriority w:val="33"/>
    <w:qFormat/>
    <w:rsid w:val="00804F30"/>
    <w:rPr>
      <w:b/>
      <w:bCs/>
      <w:caps w:val="0"/>
      <w:smallCaps/>
      <w:spacing w:val="0"/>
    </w:rPr>
  </w:style>
  <w:style w:type="paragraph" w:styleId="Turinioantrat">
    <w:name w:val="TOC Heading"/>
    <w:basedOn w:val="Antrat1"/>
    <w:next w:val="prastasis"/>
    <w:uiPriority w:val="39"/>
    <w:unhideWhenUsed/>
    <w:qFormat/>
    <w:rsid w:val="00804F30"/>
    <w:pPr>
      <w:keepLines/>
      <w:widowControl/>
      <w:numPr>
        <w:numId w:val="0"/>
      </w:numPr>
      <w:pBdr>
        <w:bottom w:val="single" w:sz="4" w:space="2" w:color="ED7D31"/>
      </w:pBdr>
      <w:suppressAutoHyphens w:val="0"/>
      <w:spacing w:after="120" w:line="240" w:lineRule="auto"/>
      <w:jc w:val="left"/>
      <w:outlineLvl w:val="9"/>
    </w:pPr>
    <w:rPr>
      <w:rFonts w:ascii="Calibri Light" w:eastAsia="Times New Roman" w:hAnsi="Calibri Light" w:cs="Times New Roman"/>
      <w:color w:val="262626"/>
      <w:kern w:val="0"/>
      <w:sz w:val="40"/>
      <w:szCs w:val="40"/>
      <w:lang w:val="lt-LT" w:eastAsia="lt-LT" w:bidi="ar-SA"/>
    </w:rPr>
  </w:style>
  <w:style w:type="character" w:customStyle="1" w:styleId="BetarpDiagrama">
    <w:name w:val="Be tarpų Diagrama"/>
    <w:basedOn w:val="Numatytasispastraiposriftas"/>
    <w:link w:val="Betarp1"/>
    <w:uiPriority w:val="1"/>
    <w:rsid w:val="00804F30"/>
    <w:rPr>
      <w:rFonts w:eastAsia="Times New Roman"/>
      <w:kern w:val="0"/>
      <w:sz w:val="21"/>
      <w:szCs w:val="21"/>
      <w:lang w:val="lt-LT" w:eastAsia="lt-LT"/>
      <w14:ligatures w14:val="none"/>
    </w:rPr>
  </w:style>
  <w:style w:type="character" w:styleId="Vietosrezervavimoenklotekstas">
    <w:name w:val="Placeholder Text"/>
    <w:basedOn w:val="Numatytasispastraiposriftas"/>
    <w:uiPriority w:val="99"/>
    <w:semiHidden/>
    <w:rsid w:val="00804F30"/>
    <w:rPr>
      <w:color w:val="808080"/>
    </w:rPr>
  </w:style>
  <w:style w:type="paragraph" w:styleId="Turinys1">
    <w:name w:val="toc 1"/>
    <w:basedOn w:val="prastasis"/>
    <w:next w:val="prastasis"/>
    <w:autoRedefine/>
    <w:uiPriority w:val="39"/>
    <w:unhideWhenUsed/>
    <w:rsid w:val="00804F30"/>
    <w:pPr>
      <w:tabs>
        <w:tab w:val="left" w:pos="142"/>
        <w:tab w:val="right" w:leader="dot" w:pos="9962"/>
      </w:tabs>
      <w:spacing w:after="0"/>
      <w:ind w:left="426" w:hanging="284"/>
    </w:pPr>
    <w:rPr>
      <w:rFonts w:eastAsia="Times New Roman"/>
      <w:sz w:val="21"/>
      <w:szCs w:val="21"/>
      <w:lang w:eastAsia="lt-LT"/>
    </w:rPr>
  </w:style>
  <w:style w:type="paragraph" w:customStyle="1" w:styleId="tajtip">
    <w:name w:val="tajtip"/>
    <w:basedOn w:val="prastasis"/>
    <w:rsid w:val="00804F30"/>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Body2">
    <w:name w:val="Body 2"/>
    <w:rsid w:val="00804F30"/>
    <w:pPr>
      <w:suppressAutoHyphens/>
      <w:spacing w:after="40" w:line="240" w:lineRule="auto"/>
      <w:jc w:val="both"/>
    </w:pPr>
    <w:rPr>
      <w:rFonts w:ascii="Times New Roman" w:eastAsia="Arial Unicode MS" w:hAnsi="Times New Roman" w:cs="Arial Unicode MS"/>
      <w:color w:val="000000"/>
      <w:kern w:val="0"/>
      <w:sz w:val="21"/>
      <w:szCs w:val="21"/>
      <w:lang w:val="en-US"/>
      <w14:ligatures w14:val="none"/>
    </w:rPr>
  </w:style>
  <w:style w:type="numbering" w:customStyle="1" w:styleId="List51">
    <w:name w:val="List 51"/>
    <w:basedOn w:val="Sraonra"/>
    <w:rsid w:val="00804F30"/>
    <w:pPr>
      <w:numPr>
        <w:numId w:val="29"/>
      </w:numPr>
    </w:pPr>
  </w:style>
  <w:style w:type="paragraph" w:styleId="Turinys2">
    <w:name w:val="toc 2"/>
    <w:basedOn w:val="prastasis"/>
    <w:next w:val="prastasis"/>
    <w:autoRedefine/>
    <w:uiPriority w:val="39"/>
    <w:unhideWhenUsed/>
    <w:rsid w:val="00804F30"/>
    <w:pPr>
      <w:tabs>
        <w:tab w:val="right" w:leader="dot" w:pos="9962"/>
      </w:tabs>
      <w:spacing w:after="0"/>
      <w:ind w:left="220"/>
      <w:jc w:val="both"/>
    </w:pPr>
    <w:rPr>
      <w:rFonts w:eastAsia="Times New Roman"/>
      <w:sz w:val="21"/>
      <w:szCs w:val="21"/>
      <w:lang w:eastAsia="lt-LT"/>
    </w:rPr>
  </w:style>
  <w:style w:type="table" w:customStyle="1" w:styleId="TableGrid2">
    <w:name w:val="Table Grid2"/>
    <w:basedOn w:val="prastojilentel"/>
    <w:next w:val="Lentelstinklelis"/>
    <w:uiPriority w:val="39"/>
    <w:rsid w:val="00804F30"/>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804F30"/>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804F30"/>
    <w:pPr>
      <w:numPr>
        <w:numId w:val="31"/>
      </w:numPr>
      <w:spacing w:before="240" w:after="240" w:line="240" w:lineRule="auto"/>
    </w:pPr>
    <w:rPr>
      <w:rFonts w:ascii="Times New Roman" w:eastAsia="Times New Roman" w:hAnsi="Times New Roman" w:cs="Times New Roman"/>
      <w:b/>
      <w:sz w:val="24"/>
      <w:szCs w:val="24"/>
      <w:lang w:eastAsia="lt-LT"/>
    </w:rPr>
  </w:style>
  <w:style w:type="paragraph" w:customStyle="1" w:styleId="S2lygis">
    <w:name w:val="_S 2 lygis"/>
    <w:basedOn w:val="prastasis"/>
    <w:rsid w:val="00804F30"/>
    <w:pPr>
      <w:numPr>
        <w:ilvl w:val="1"/>
        <w:numId w:val="31"/>
      </w:numPr>
      <w:spacing w:before="120" w:after="120" w:line="240" w:lineRule="auto"/>
      <w:jc w:val="both"/>
    </w:pPr>
    <w:rPr>
      <w:rFonts w:ascii="Times New Roman" w:eastAsia="Times New Roman" w:hAnsi="Times New Roman" w:cs="Times New Roman"/>
      <w:sz w:val="24"/>
      <w:szCs w:val="24"/>
      <w:lang w:eastAsia="lt-LT"/>
    </w:rPr>
  </w:style>
  <w:style w:type="paragraph" w:customStyle="1" w:styleId="S3lygis">
    <w:name w:val="_S 3 lygis"/>
    <w:basedOn w:val="S2lygis"/>
    <w:rsid w:val="00804F30"/>
    <w:pPr>
      <w:numPr>
        <w:ilvl w:val="2"/>
      </w:numPr>
    </w:pPr>
  </w:style>
  <w:style w:type="paragraph" w:styleId="Dokumentoinaostekstas">
    <w:name w:val="endnote text"/>
    <w:basedOn w:val="prastasis"/>
    <w:link w:val="DokumentoinaostekstasDiagrama"/>
    <w:uiPriority w:val="99"/>
    <w:semiHidden/>
    <w:unhideWhenUsed/>
    <w:rsid w:val="00804F30"/>
    <w:pPr>
      <w:spacing w:after="0" w:line="240" w:lineRule="auto"/>
    </w:pPr>
    <w:rPr>
      <w:rFonts w:eastAsia="Times New Roman"/>
      <w:sz w:val="20"/>
      <w:szCs w:val="20"/>
      <w:lang w:eastAsia="lt-LT"/>
    </w:rPr>
  </w:style>
  <w:style w:type="character" w:customStyle="1" w:styleId="DokumentoinaostekstasDiagrama">
    <w:name w:val="Dokumento išnašos tekstas Diagrama"/>
    <w:basedOn w:val="Numatytasispastraiposriftas"/>
    <w:link w:val="Dokumentoinaostekstas"/>
    <w:uiPriority w:val="99"/>
    <w:semiHidden/>
    <w:rsid w:val="00804F30"/>
    <w:rPr>
      <w:rFonts w:eastAsia="Times New Roman"/>
      <w:kern w:val="0"/>
      <w:sz w:val="20"/>
      <w:szCs w:val="20"/>
      <w:lang w:eastAsia="lt-LT"/>
      <w14:ligatures w14:val="none"/>
    </w:rPr>
  </w:style>
  <w:style w:type="character" w:styleId="Dokumentoinaosnumeris">
    <w:name w:val="endnote reference"/>
    <w:basedOn w:val="Numatytasispastraiposriftas"/>
    <w:uiPriority w:val="99"/>
    <w:semiHidden/>
    <w:unhideWhenUsed/>
    <w:rsid w:val="00804F30"/>
    <w:rPr>
      <w:vertAlign w:val="superscript"/>
    </w:rPr>
  </w:style>
  <w:style w:type="character" w:customStyle="1" w:styleId="Normal12ptChar">
    <w:name w:val="Normal + 12 pt Char"/>
    <w:basedOn w:val="Numatytasispastraiposriftas"/>
    <w:link w:val="Normal12pt"/>
    <w:locked/>
    <w:rsid w:val="00804F30"/>
  </w:style>
  <w:style w:type="paragraph" w:customStyle="1" w:styleId="Normal12pt">
    <w:name w:val="Normal + 12 pt"/>
    <w:basedOn w:val="prastasis"/>
    <w:link w:val="Normal12ptChar"/>
    <w:rsid w:val="00804F30"/>
    <w:pPr>
      <w:spacing w:after="0" w:line="240" w:lineRule="auto"/>
      <w:ind w:right="-283"/>
      <w:jc w:val="both"/>
    </w:pPr>
    <w:rPr>
      <w:kern w:val="2"/>
      <w14:ligatures w14:val="standardContextual"/>
    </w:rPr>
  </w:style>
  <w:style w:type="paragraph" w:customStyle="1" w:styleId="pf0">
    <w:name w:val="pf0"/>
    <w:basedOn w:val="prastasis"/>
    <w:rsid w:val="00804F3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f01">
    <w:name w:val="cf01"/>
    <w:basedOn w:val="Numatytasispastraiposriftas"/>
    <w:rsid w:val="00804F30"/>
    <w:rPr>
      <w:rFonts w:ascii="Segoe UI" w:hAnsi="Segoe UI" w:cs="Segoe UI" w:hint="default"/>
      <w:sz w:val="18"/>
      <w:szCs w:val="18"/>
    </w:rPr>
  </w:style>
  <w:style w:type="character" w:styleId="Paminjimas">
    <w:name w:val="Mention"/>
    <w:basedOn w:val="Numatytasispastraiposriftas"/>
    <w:uiPriority w:val="99"/>
    <w:unhideWhenUsed/>
    <w:rsid w:val="00804F30"/>
    <w:rPr>
      <w:color w:val="2B579A"/>
      <w:shd w:val="clear" w:color="auto" w:fill="E6E6E6"/>
    </w:rPr>
  </w:style>
  <w:style w:type="table" w:customStyle="1" w:styleId="3">
    <w:name w:val="3"/>
    <w:basedOn w:val="prastojilentel"/>
    <w:rsid w:val="00804F30"/>
    <w:pPr>
      <w:spacing w:after="0" w:line="240" w:lineRule="auto"/>
    </w:pPr>
    <w:rPr>
      <w:rFonts w:ascii="Calibri" w:eastAsia="Calibri" w:hAnsi="Calibri" w:cs="Calibri"/>
      <w:kern w:val="0"/>
      <w:sz w:val="20"/>
      <w:szCs w:val="20"/>
      <w14:ligatures w14:val="none"/>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804F30"/>
    <w:pPr>
      <w:suppressAutoHyphens w:val="0"/>
      <w:spacing w:line="276" w:lineRule="auto"/>
      <w:ind w:left="0"/>
      <w:jc w:val="both"/>
    </w:pPr>
    <w:rPr>
      <w:color w:val="auto"/>
      <w:kern w:val="0"/>
      <w:sz w:val="22"/>
      <w:lang w:eastAsia="en-US"/>
    </w:rPr>
  </w:style>
  <w:style w:type="character" w:customStyle="1" w:styleId="paragrafesrasas2lygisDiagrama">
    <w:name w:val="_paragrafe sąrasas 2 lygis Diagrama"/>
    <w:basedOn w:val="Numatytasispastraiposriftas"/>
    <w:link w:val="paragrafesrasas2lygis"/>
    <w:rsid w:val="00804F30"/>
    <w:rPr>
      <w:rFonts w:ascii="Times New Roman" w:eastAsia="Times New Roman" w:hAnsi="Times New Roman" w:cs="Times New Roman"/>
      <w:kern w:val="0"/>
      <w14:ligatures w14:val="none"/>
    </w:rPr>
  </w:style>
  <w:style w:type="character" w:customStyle="1" w:styleId="cf11">
    <w:name w:val="cf11"/>
    <w:basedOn w:val="Numatytasispastraiposriftas"/>
    <w:rsid w:val="00804F30"/>
    <w:rPr>
      <w:rFonts w:ascii="Segoe UI" w:hAnsi="Segoe UI" w:cs="Segoe UI" w:hint="default"/>
      <w:color w:val="0000FF"/>
      <w:sz w:val="18"/>
      <w:szCs w:val="18"/>
    </w:rPr>
  </w:style>
  <w:style w:type="character" w:customStyle="1" w:styleId="cf21">
    <w:name w:val="cf21"/>
    <w:basedOn w:val="Numatytasispastraiposriftas"/>
    <w:rsid w:val="00804F30"/>
    <w:rPr>
      <w:rFonts w:ascii="Segoe UI" w:hAnsi="Segoe UI" w:cs="Segoe UI" w:hint="default"/>
      <w:color w:val="538135"/>
      <w:sz w:val="18"/>
      <w:szCs w:val="18"/>
    </w:rPr>
  </w:style>
  <w:style w:type="table" w:customStyle="1" w:styleId="TableGrid1">
    <w:name w:val="Table Grid1"/>
    <w:basedOn w:val="prastojilentel"/>
    <w:uiPriority w:val="99"/>
    <w:rsid w:val="00804F30"/>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11">
    <w:name w:val="Lentelės tinklelis11"/>
    <w:basedOn w:val="prastojilentel"/>
    <w:next w:val="Lentelstinklelis"/>
    <w:uiPriority w:val="39"/>
    <w:rsid w:val="00804F30"/>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rsid w:val="00804F30"/>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1">
    <w:name w:val="Sąrašo nėra11"/>
    <w:next w:val="Sraonra"/>
    <w:uiPriority w:val="99"/>
    <w:semiHidden/>
    <w:unhideWhenUsed/>
    <w:rsid w:val="00804F30"/>
  </w:style>
  <w:style w:type="character" w:customStyle="1" w:styleId="Antrat2Diagrama1">
    <w:name w:val="Antraštė 2 Diagrama1"/>
    <w:basedOn w:val="Numatytasispastraiposriftas"/>
    <w:uiPriority w:val="9"/>
    <w:semiHidden/>
    <w:rsid w:val="00804F30"/>
    <w:rPr>
      <w:rFonts w:asciiTheme="majorHAnsi" w:eastAsiaTheme="majorEastAsia" w:hAnsiTheme="majorHAnsi" w:cstheme="majorBidi"/>
      <w:color w:val="2F5496" w:themeColor="accent1" w:themeShade="BF"/>
      <w:kern w:val="0"/>
      <w:sz w:val="26"/>
      <w:szCs w:val="26"/>
      <w14:ligatures w14:val="none"/>
    </w:rPr>
  </w:style>
  <w:style w:type="character" w:customStyle="1" w:styleId="Antrat3Diagrama1">
    <w:name w:val="Antraštė 3 Diagrama1"/>
    <w:basedOn w:val="Numatytasispastraiposriftas"/>
    <w:uiPriority w:val="9"/>
    <w:semiHidden/>
    <w:rsid w:val="00804F30"/>
    <w:rPr>
      <w:rFonts w:asciiTheme="majorHAnsi" w:eastAsiaTheme="majorEastAsia" w:hAnsiTheme="majorHAnsi" w:cstheme="majorBidi"/>
      <w:color w:val="1F3763" w:themeColor="accent1" w:themeShade="7F"/>
      <w:kern w:val="0"/>
      <w:sz w:val="24"/>
      <w:szCs w:val="24"/>
      <w14:ligatures w14:val="none"/>
    </w:rPr>
  </w:style>
  <w:style w:type="character" w:customStyle="1" w:styleId="Antrat5Diagrama1">
    <w:name w:val="Antraštė 5 Diagrama1"/>
    <w:basedOn w:val="Numatytasispastraiposriftas"/>
    <w:uiPriority w:val="9"/>
    <w:semiHidden/>
    <w:rsid w:val="00804F30"/>
    <w:rPr>
      <w:rFonts w:asciiTheme="majorHAnsi" w:eastAsiaTheme="majorEastAsia" w:hAnsiTheme="majorHAnsi" w:cstheme="majorBidi"/>
      <w:color w:val="2F5496" w:themeColor="accent1" w:themeShade="BF"/>
      <w:kern w:val="0"/>
      <w14:ligatures w14:val="none"/>
    </w:rPr>
  </w:style>
  <w:style w:type="character" w:customStyle="1" w:styleId="Antrat6Diagrama1">
    <w:name w:val="Antraštė 6 Diagrama1"/>
    <w:basedOn w:val="Numatytasispastraiposriftas"/>
    <w:uiPriority w:val="9"/>
    <w:semiHidden/>
    <w:rsid w:val="00804F30"/>
    <w:rPr>
      <w:rFonts w:asciiTheme="majorHAnsi" w:eastAsiaTheme="majorEastAsia" w:hAnsiTheme="majorHAnsi" w:cstheme="majorBidi"/>
      <w:color w:val="1F3763" w:themeColor="accent1" w:themeShade="7F"/>
      <w:kern w:val="0"/>
      <w14:ligatures w14:val="none"/>
    </w:rPr>
  </w:style>
  <w:style w:type="character" w:customStyle="1" w:styleId="Antrat7Diagrama1">
    <w:name w:val="Antraštė 7 Diagrama1"/>
    <w:basedOn w:val="Numatytasispastraiposriftas"/>
    <w:uiPriority w:val="9"/>
    <w:semiHidden/>
    <w:rsid w:val="00804F30"/>
    <w:rPr>
      <w:rFonts w:asciiTheme="majorHAnsi" w:eastAsiaTheme="majorEastAsia" w:hAnsiTheme="majorHAnsi" w:cstheme="majorBidi"/>
      <w:i/>
      <w:iCs/>
      <w:color w:val="1F3763" w:themeColor="accent1" w:themeShade="7F"/>
      <w:kern w:val="0"/>
      <w14:ligatures w14:val="none"/>
    </w:rPr>
  </w:style>
  <w:style w:type="character" w:customStyle="1" w:styleId="Antrat8Diagrama1">
    <w:name w:val="Antraštė 8 Diagrama1"/>
    <w:basedOn w:val="Numatytasispastraiposriftas"/>
    <w:uiPriority w:val="9"/>
    <w:semiHidden/>
    <w:rsid w:val="00804F30"/>
    <w:rPr>
      <w:rFonts w:asciiTheme="majorHAnsi" w:eastAsiaTheme="majorEastAsia" w:hAnsiTheme="majorHAnsi" w:cstheme="majorBidi"/>
      <w:color w:val="272727" w:themeColor="text1" w:themeTint="D8"/>
      <w:kern w:val="0"/>
      <w:sz w:val="21"/>
      <w:szCs w:val="21"/>
      <w14:ligatures w14:val="none"/>
    </w:rPr>
  </w:style>
  <w:style w:type="character" w:customStyle="1" w:styleId="Antrat9Diagrama1">
    <w:name w:val="Antraštė 9 Diagrama1"/>
    <w:basedOn w:val="Numatytasispastraiposriftas"/>
    <w:uiPriority w:val="9"/>
    <w:semiHidden/>
    <w:rsid w:val="00804F30"/>
    <w:rPr>
      <w:rFonts w:asciiTheme="majorHAnsi" w:eastAsiaTheme="majorEastAsia" w:hAnsiTheme="majorHAnsi" w:cstheme="majorBidi"/>
      <w:i/>
      <w:iCs/>
      <w:color w:val="272727" w:themeColor="text1" w:themeTint="D8"/>
      <w:kern w:val="0"/>
      <w:sz w:val="21"/>
      <w:szCs w:val="21"/>
      <w14:ligatures w14:val="none"/>
    </w:rPr>
  </w:style>
  <w:style w:type="paragraph" w:styleId="Paantrat">
    <w:name w:val="Subtitle"/>
    <w:basedOn w:val="prastasis"/>
    <w:next w:val="prastasis"/>
    <w:link w:val="PaantratDiagrama"/>
    <w:uiPriority w:val="11"/>
    <w:qFormat/>
    <w:rsid w:val="00804F30"/>
    <w:pPr>
      <w:numPr>
        <w:ilvl w:val="1"/>
      </w:numPr>
      <w:spacing w:after="160"/>
    </w:pPr>
    <w:rPr>
      <w:rFonts w:eastAsia="Times New Roman"/>
      <w:caps/>
      <w:color w:val="404040"/>
      <w:spacing w:val="20"/>
      <w:sz w:val="28"/>
      <w:szCs w:val="28"/>
      <w:lang w:eastAsia="lt-LT"/>
    </w:rPr>
  </w:style>
  <w:style w:type="character" w:customStyle="1" w:styleId="PaantratDiagrama1">
    <w:name w:val="Paantraštė Diagrama1"/>
    <w:basedOn w:val="Numatytasispastraiposriftas"/>
    <w:uiPriority w:val="11"/>
    <w:rsid w:val="00804F30"/>
    <w:rPr>
      <w:rFonts w:eastAsiaTheme="minorEastAsia"/>
      <w:color w:val="5A5A5A" w:themeColor="text1" w:themeTint="A5"/>
      <w:spacing w:val="15"/>
      <w:kern w:val="0"/>
      <w14:ligatures w14:val="none"/>
    </w:rPr>
  </w:style>
  <w:style w:type="character" w:styleId="Nerykuspabraukimas">
    <w:name w:val="Subtle Emphasis"/>
    <w:basedOn w:val="Numatytasispastraiposriftas"/>
    <w:uiPriority w:val="19"/>
    <w:qFormat/>
    <w:rsid w:val="00804F30"/>
    <w:rPr>
      <w:i/>
      <w:iCs/>
      <w:color w:val="404040" w:themeColor="text1" w:themeTint="BF"/>
    </w:rPr>
  </w:style>
  <w:style w:type="paragraph" w:styleId="Pavadinimas0">
    <w:name w:val="Title"/>
    <w:basedOn w:val="prastasis"/>
    <w:next w:val="prastasis"/>
    <w:link w:val="PavadinimasDiagrama"/>
    <w:uiPriority w:val="10"/>
    <w:qFormat/>
    <w:rsid w:val="00804F30"/>
    <w:pPr>
      <w:spacing w:after="0" w:line="240" w:lineRule="auto"/>
      <w:contextualSpacing/>
    </w:pPr>
    <w:rPr>
      <w:rFonts w:ascii="Calibri Light" w:eastAsia="Times New Roman" w:hAnsi="Calibri Light" w:cs="Times New Roman"/>
      <w:color w:val="262626"/>
      <w:sz w:val="96"/>
      <w:szCs w:val="96"/>
      <w:lang w:eastAsia="lt-LT"/>
    </w:rPr>
  </w:style>
  <w:style w:type="character" w:customStyle="1" w:styleId="PavadinimasDiagrama1">
    <w:name w:val="Pavadinimas Diagrama1"/>
    <w:basedOn w:val="Numatytasispastraiposriftas"/>
    <w:uiPriority w:val="10"/>
    <w:rsid w:val="00804F30"/>
    <w:rPr>
      <w:rFonts w:asciiTheme="majorHAnsi" w:eastAsiaTheme="majorEastAsia" w:hAnsiTheme="majorHAnsi" w:cstheme="majorBidi"/>
      <w:spacing w:val="-10"/>
      <w:kern w:val="28"/>
      <w:sz w:val="56"/>
      <w:szCs w:val="56"/>
      <w14:ligatures w14:val="none"/>
    </w:rPr>
  </w:style>
  <w:style w:type="character" w:styleId="Emfaz">
    <w:name w:val="Emphasis"/>
    <w:basedOn w:val="Numatytasispastraiposriftas"/>
    <w:uiPriority w:val="20"/>
    <w:qFormat/>
    <w:rsid w:val="00804F30"/>
    <w:rPr>
      <w:i/>
      <w:iCs/>
    </w:rPr>
  </w:style>
  <w:style w:type="paragraph" w:styleId="Betarp">
    <w:name w:val="No Spacing"/>
    <w:uiPriority w:val="1"/>
    <w:qFormat/>
    <w:rsid w:val="00804F30"/>
    <w:pPr>
      <w:spacing w:after="0" w:line="240" w:lineRule="auto"/>
    </w:pPr>
    <w:rPr>
      <w:kern w:val="0"/>
      <w14:ligatures w14:val="none"/>
    </w:rPr>
  </w:style>
  <w:style w:type="paragraph" w:styleId="Citata">
    <w:name w:val="Quote"/>
    <w:basedOn w:val="prastasis"/>
    <w:next w:val="prastasis"/>
    <w:link w:val="CitataDiagrama"/>
    <w:uiPriority w:val="29"/>
    <w:qFormat/>
    <w:rsid w:val="00804F30"/>
    <w:pPr>
      <w:spacing w:before="200" w:after="160"/>
      <w:ind w:left="864" w:right="864"/>
      <w:jc w:val="center"/>
    </w:pPr>
    <w:rPr>
      <w:rFonts w:ascii="Calibri Light" w:eastAsia="Times New Roman" w:hAnsi="Calibri Light" w:cs="Times New Roman"/>
      <w:color w:val="000000"/>
      <w:sz w:val="24"/>
      <w:szCs w:val="24"/>
      <w:lang w:eastAsia="lt-LT"/>
    </w:rPr>
  </w:style>
  <w:style w:type="character" w:customStyle="1" w:styleId="CitataDiagrama1">
    <w:name w:val="Citata Diagrama1"/>
    <w:basedOn w:val="Numatytasispastraiposriftas"/>
    <w:uiPriority w:val="29"/>
    <w:rsid w:val="00804F30"/>
    <w:rPr>
      <w:i/>
      <w:iCs/>
      <w:color w:val="404040" w:themeColor="text1" w:themeTint="BF"/>
      <w:kern w:val="0"/>
      <w14:ligatures w14:val="none"/>
    </w:rPr>
  </w:style>
  <w:style w:type="paragraph" w:styleId="Iskirtacitata">
    <w:name w:val="Intense Quote"/>
    <w:basedOn w:val="prastasis"/>
    <w:next w:val="prastasis"/>
    <w:link w:val="IskirtacitataDiagrama"/>
    <w:uiPriority w:val="30"/>
    <w:qFormat/>
    <w:rsid w:val="00804F30"/>
    <w:pPr>
      <w:pBdr>
        <w:top w:val="single" w:sz="4" w:space="10" w:color="4472C4" w:themeColor="accent1"/>
        <w:bottom w:val="single" w:sz="4" w:space="10" w:color="4472C4" w:themeColor="accent1"/>
      </w:pBdr>
      <w:spacing w:before="360" w:after="360"/>
      <w:ind w:left="864" w:right="864"/>
      <w:jc w:val="center"/>
    </w:pPr>
    <w:rPr>
      <w:rFonts w:ascii="Calibri Light" w:eastAsia="Times New Roman" w:hAnsi="Calibri Light" w:cs="Times New Roman"/>
      <w:sz w:val="24"/>
      <w:szCs w:val="24"/>
      <w:lang w:eastAsia="lt-LT"/>
    </w:rPr>
  </w:style>
  <w:style w:type="character" w:customStyle="1" w:styleId="IskirtacitataDiagrama1">
    <w:name w:val="Išskirta citata Diagrama1"/>
    <w:basedOn w:val="Numatytasispastraiposriftas"/>
    <w:uiPriority w:val="30"/>
    <w:rsid w:val="00804F30"/>
    <w:rPr>
      <w:i/>
      <w:iCs/>
      <w:color w:val="4472C4" w:themeColor="accent1"/>
      <w:kern w:val="0"/>
      <w14:ligatures w14:val="none"/>
    </w:rPr>
  </w:style>
  <w:style w:type="character" w:styleId="Rykuspabraukimas">
    <w:name w:val="Intense Emphasis"/>
    <w:basedOn w:val="Numatytasispastraiposriftas"/>
    <w:uiPriority w:val="21"/>
    <w:qFormat/>
    <w:rsid w:val="00804F30"/>
    <w:rPr>
      <w:i/>
      <w:iCs/>
      <w:color w:val="4472C4" w:themeColor="accent1"/>
    </w:rPr>
  </w:style>
  <w:style w:type="character" w:styleId="Nerykinuoroda">
    <w:name w:val="Subtle Reference"/>
    <w:basedOn w:val="Numatytasispastraiposriftas"/>
    <w:uiPriority w:val="31"/>
    <w:qFormat/>
    <w:rsid w:val="00804F30"/>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70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ur-lex.europa.eu/legal-content/LIT/TXT/?uri=CELEX:3679R2016&amp;locale=lt" TargetMode="External"/><Relationship Id="rId13"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ink/ink1.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eur-lex.europa.eu/legal-content/LIT/TXT/?uri=CELEX:31995L0046&amp;locale=lt" TargetMode="External"/><Relationship Id="rId14" Type="http://schemas.openxmlformats.org/officeDocument/2006/relationships/image" Target="media/image5.png"/><Relationship Id="rId22" Type="http://schemas.openxmlformats.org/officeDocument/2006/relationships/image" Target="media/image1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04T10:53:24.008"/>
    </inkml:context>
    <inkml:brush xml:id="br0">
      <inkml:brushProperty name="width" value="0.035" units="cm"/>
      <inkml:brushProperty name="height" value="0.035" units="cm"/>
    </inkml:brush>
  </inkml:definitions>
  <inkml:trace contextRef="#ctx0" brushRef="#br0">0 1 24575,'0'0'-8191</inkml:trace>
</inkml:ink>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C0AD27-7E25-45A4-9414-119BEA94B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61628</Words>
  <Characters>35129</Characters>
  <Application>Microsoft Office Word</Application>
  <DocSecurity>0</DocSecurity>
  <Lines>292</Lines>
  <Paragraphs>193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96564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Zita Aniulienė</dc:creator>
  <cp:keywords/>
  <dc:description/>
  <cp:lastModifiedBy>Edita Dagienė</cp:lastModifiedBy>
  <cp:revision>3</cp:revision>
  <cp:lastPrinted>2023-06-16T07:43:00Z</cp:lastPrinted>
  <dcterms:created xsi:type="dcterms:W3CDTF">2025-07-03T10:44:00Z</dcterms:created>
  <dcterms:modified xsi:type="dcterms:W3CDTF">2025-07-03T10:46:00Z</dcterms:modified>
</cp:coreProperties>
</file>